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71F27" w14:textId="77777777" w:rsidR="00A55707" w:rsidRPr="000214B0" w:rsidRDefault="00A55707" w:rsidP="00A55707">
      <w:pPr>
        <w:contextualSpacing/>
        <w:jc w:val="both"/>
        <w:rPr>
          <w:rFonts w:ascii="Fira Sans" w:hAnsi="Fira Sans" w:cstheme="majorHAnsi"/>
          <w:b/>
          <w:smallCaps/>
          <w:sz w:val="22"/>
          <w:szCs w:val="22"/>
        </w:rPr>
      </w:pPr>
    </w:p>
    <w:p w14:paraId="6D02F35B" w14:textId="31509231" w:rsidR="00A55707" w:rsidRPr="000214B0" w:rsidRDefault="00A55707" w:rsidP="00A55707">
      <w:pPr>
        <w:contextualSpacing/>
        <w:jc w:val="center"/>
        <w:rPr>
          <w:rFonts w:ascii="Fira Sans" w:hAnsi="Fira Sans" w:cstheme="majorHAnsi"/>
          <w:b/>
          <w:smallCaps/>
          <w:sz w:val="22"/>
          <w:szCs w:val="22"/>
        </w:rPr>
      </w:pPr>
      <w:r w:rsidRPr="000214B0">
        <w:rPr>
          <w:rFonts w:ascii="Fira Sans" w:hAnsi="Fira Sans" w:cstheme="majorHAnsi"/>
          <w:b/>
          <w:smallCaps/>
          <w:noProof/>
          <w:sz w:val="22"/>
          <w:szCs w:val="22"/>
        </w:rPr>
        <w:drawing>
          <wp:inline distT="0" distB="0" distL="0" distR="0" wp14:anchorId="226F15FD" wp14:editId="3DC45DD5">
            <wp:extent cx="949960" cy="1198880"/>
            <wp:effectExtent l="0" t="0" r="2540" b="1270"/>
            <wp:docPr id="1" name="Picture 1" descr="A picture containing fr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ture containing frui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9960" cy="1198880"/>
                    </a:xfrm>
                    <a:prstGeom prst="rect">
                      <a:avLst/>
                    </a:prstGeom>
                    <a:noFill/>
                    <a:ln>
                      <a:noFill/>
                    </a:ln>
                  </pic:spPr>
                </pic:pic>
              </a:graphicData>
            </a:graphic>
          </wp:inline>
        </w:drawing>
      </w:r>
    </w:p>
    <w:p w14:paraId="253EE23F" w14:textId="77777777" w:rsidR="00A55707" w:rsidRPr="000214B0" w:rsidRDefault="00A55707" w:rsidP="00A55707">
      <w:pPr>
        <w:contextualSpacing/>
        <w:jc w:val="both"/>
        <w:rPr>
          <w:rFonts w:ascii="Fira Sans" w:hAnsi="Fira Sans" w:cstheme="majorHAnsi"/>
          <w:b/>
          <w:smallCaps/>
          <w:sz w:val="22"/>
          <w:szCs w:val="22"/>
          <w:lang w:val="en-PH"/>
        </w:rPr>
      </w:pPr>
    </w:p>
    <w:p w14:paraId="787A4BD9" w14:textId="158A8971" w:rsidR="00A55707" w:rsidRPr="000214B0" w:rsidRDefault="00A55707" w:rsidP="000C54DA">
      <w:pPr>
        <w:contextualSpacing/>
        <w:jc w:val="center"/>
        <w:rPr>
          <w:rFonts w:ascii="Fira Sans" w:hAnsi="Fira Sans" w:cstheme="majorHAnsi"/>
          <w:b/>
          <w:smallCaps/>
          <w:color w:val="C45911" w:themeColor="accent2" w:themeShade="BF"/>
          <w:sz w:val="22"/>
          <w:szCs w:val="22"/>
        </w:rPr>
      </w:pPr>
      <w:r w:rsidRPr="000214B0">
        <w:rPr>
          <w:rFonts w:ascii="Fira Sans" w:hAnsi="Fira Sans" w:cstheme="majorHAnsi"/>
          <w:b/>
          <w:smallCaps/>
          <w:color w:val="C45911" w:themeColor="accent2" w:themeShade="BF"/>
          <w:sz w:val="22"/>
          <w:szCs w:val="22"/>
        </w:rPr>
        <w:t>Request for Proposal</w:t>
      </w:r>
    </w:p>
    <w:p w14:paraId="79301979" w14:textId="77777777" w:rsidR="000C54DA" w:rsidRPr="00E21999" w:rsidRDefault="000C54DA" w:rsidP="00A55707">
      <w:pPr>
        <w:contextualSpacing/>
        <w:jc w:val="center"/>
        <w:rPr>
          <w:rFonts w:ascii="Fira Sans" w:hAnsi="Fira Sans" w:cstheme="majorHAnsi"/>
          <w:b/>
          <w:smallCaps/>
          <w:sz w:val="22"/>
          <w:szCs w:val="22"/>
        </w:rPr>
      </w:pPr>
    </w:p>
    <w:p w14:paraId="56BDC6C2" w14:textId="6BE19A88" w:rsidR="00D87562" w:rsidRDefault="006B1A86" w:rsidP="00A55707">
      <w:pPr>
        <w:contextualSpacing/>
        <w:jc w:val="center"/>
        <w:rPr>
          <w:rFonts w:ascii="Fira Sans" w:hAnsi="Fira Sans" w:cstheme="majorHAnsi"/>
          <w:b/>
          <w:smallCaps/>
          <w:sz w:val="22"/>
          <w:szCs w:val="22"/>
        </w:rPr>
      </w:pPr>
      <w:r w:rsidRPr="00D87562">
        <w:rPr>
          <w:rFonts w:ascii="Fira Sans" w:hAnsi="Fira Sans" w:cstheme="majorHAnsi"/>
          <w:b/>
          <w:smallCaps/>
          <w:sz w:val="22"/>
          <w:szCs w:val="22"/>
        </w:rPr>
        <w:t xml:space="preserve">TERMS OF REFERENCE (TOR) FOR </w:t>
      </w:r>
      <w:r w:rsidR="00C921CE" w:rsidRPr="00E21999">
        <w:rPr>
          <w:rFonts w:ascii="Fira Sans" w:hAnsi="Fira Sans" w:cstheme="majorHAnsi"/>
          <w:b/>
          <w:smallCaps/>
          <w:sz w:val="22"/>
          <w:szCs w:val="22"/>
        </w:rPr>
        <w:t>WOMEN LEADERSHIP TRAINING</w:t>
      </w:r>
      <w:r w:rsidR="00E93320">
        <w:rPr>
          <w:rFonts w:ascii="Fira Sans" w:hAnsi="Fira Sans" w:cstheme="majorHAnsi"/>
          <w:b/>
          <w:smallCaps/>
          <w:sz w:val="22"/>
          <w:szCs w:val="22"/>
        </w:rPr>
        <w:t xml:space="preserve"> CONSULTANCY</w:t>
      </w:r>
    </w:p>
    <w:p w14:paraId="216D93E7" w14:textId="77777777" w:rsidR="00D87562" w:rsidRDefault="00D87562" w:rsidP="00A55707">
      <w:pPr>
        <w:contextualSpacing/>
        <w:jc w:val="center"/>
        <w:rPr>
          <w:rFonts w:ascii="Fira Sans" w:hAnsi="Fira Sans" w:cstheme="majorHAnsi"/>
          <w:b/>
          <w:smallCaps/>
          <w:sz w:val="22"/>
          <w:szCs w:val="22"/>
        </w:rPr>
      </w:pPr>
    </w:p>
    <w:p w14:paraId="51F7D86E" w14:textId="1C512C0E" w:rsidR="00E358B7" w:rsidRPr="000214B0" w:rsidRDefault="00E358B7" w:rsidP="00A55707">
      <w:pPr>
        <w:contextualSpacing/>
        <w:jc w:val="center"/>
        <w:rPr>
          <w:rFonts w:ascii="Fira Sans" w:hAnsi="Fira Sans" w:cstheme="majorHAnsi"/>
          <w:b/>
          <w:smallCaps/>
          <w:sz w:val="22"/>
          <w:szCs w:val="22"/>
        </w:rPr>
      </w:pPr>
      <w:r w:rsidRPr="000214B0">
        <w:rPr>
          <w:rFonts w:ascii="Fira Sans" w:hAnsi="Fira Sans" w:cstheme="majorHAnsi"/>
          <w:b/>
          <w:smallCaps/>
          <w:sz w:val="22"/>
          <w:szCs w:val="22"/>
        </w:rPr>
        <w:t xml:space="preserve">RFP </w:t>
      </w:r>
      <w:r w:rsidR="008C5151" w:rsidRPr="000214B0">
        <w:rPr>
          <w:rFonts w:ascii="Fira Sans" w:hAnsi="Fira Sans" w:cstheme="majorHAnsi"/>
          <w:b/>
          <w:smallCaps/>
          <w:sz w:val="22"/>
          <w:szCs w:val="22"/>
        </w:rPr>
        <w:t>DOCUMENT:</w:t>
      </w:r>
      <w:r w:rsidR="00445288" w:rsidRPr="000214B0">
        <w:rPr>
          <w:rFonts w:ascii="Fira Sans" w:hAnsi="Fira Sans" w:cstheme="majorHAnsi"/>
          <w:b/>
          <w:smallCaps/>
          <w:sz w:val="22"/>
          <w:szCs w:val="22"/>
        </w:rPr>
        <w:t xml:space="preserve"> </w:t>
      </w:r>
      <w:r w:rsidR="006C77FB">
        <w:rPr>
          <w:rFonts w:ascii="Fira Sans" w:hAnsi="Fira Sans" w:cstheme="majorHAnsi"/>
          <w:b/>
          <w:smallCaps/>
          <w:sz w:val="22"/>
          <w:szCs w:val="22"/>
        </w:rPr>
        <w:t>3790</w:t>
      </w:r>
      <w:r w:rsidR="00511A6A">
        <w:rPr>
          <w:rFonts w:ascii="Fira Sans" w:hAnsi="Fira Sans" w:cstheme="majorHAnsi"/>
          <w:b/>
          <w:smallCaps/>
          <w:sz w:val="22"/>
          <w:szCs w:val="22"/>
        </w:rPr>
        <w:t>8</w:t>
      </w:r>
    </w:p>
    <w:p w14:paraId="7D064C81" w14:textId="77777777" w:rsidR="008F085F" w:rsidRPr="000214B0" w:rsidRDefault="008F085F" w:rsidP="00A55707">
      <w:pPr>
        <w:contextualSpacing/>
        <w:jc w:val="center"/>
        <w:rPr>
          <w:rFonts w:ascii="Fira Sans" w:hAnsi="Fira Sans" w:cstheme="majorHAnsi"/>
          <w:b/>
          <w:smallCaps/>
          <w:sz w:val="22"/>
          <w:szCs w:val="22"/>
        </w:rPr>
      </w:pPr>
    </w:p>
    <w:p w14:paraId="560CB3DA" w14:textId="77777777" w:rsidR="00A55707" w:rsidRPr="000214B0" w:rsidRDefault="00A55707" w:rsidP="00A55707">
      <w:pPr>
        <w:contextualSpacing/>
        <w:jc w:val="center"/>
        <w:rPr>
          <w:rFonts w:ascii="Fira Sans" w:hAnsi="Fira Sans" w:cstheme="majorHAnsi"/>
          <w:b/>
          <w:smallCaps/>
          <w:sz w:val="22"/>
          <w:szCs w:val="22"/>
        </w:rPr>
      </w:pPr>
    </w:p>
    <w:p w14:paraId="405C8897" w14:textId="59731647" w:rsidR="00A55707" w:rsidRPr="000214B0" w:rsidRDefault="00A55707" w:rsidP="00A55707">
      <w:pPr>
        <w:contextualSpacing/>
        <w:jc w:val="center"/>
        <w:rPr>
          <w:rFonts w:ascii="Fira Sans" w:hAnsi="Fira Sans" w:cstheme="majorHAnsi"/>
          <w:b/>
          <w:smallCaps/>
          <w:sz w:val="22"/>
          <w:szCs w:val="22"/>
        </w:rPr>
      </w:pPr>
      <w:r w:rsidRPr="000214B0">
        <w:rPr>
          <w:rFonts w:ascii="Fira Sans" w:hAnsi="Fira Sans" w:cstheme="majorHAnsi"/>
          <w:b/>
          <w:smallCaps/>
          <w:sz w:val="22"/>
          <w:szCs w:val="22"/>
        </w:rPr>
        <w:t>RFP Issue Date</w:t>
      </w:r>
      <w:r w:rsidR="008C5151" w:rsidRPr="000214B0">
        <w:rPr>
          <w:rFonts w:ascii="Fira Sans" w:hAnsi="Fira Sans" w:cstheme="majorHAnsi"/>
          <w:b/>
          <w:smallCaps/>
          <w:sz w:val="22"/>
          <w:szCs w:val="22"/>
        </w:rPr>
        <w:t xml:space="preserve">: </w:t>
      </w:r>
      <w:r w:rsidR="0099704B">
        <w:rPr>
          <w:rFonts w:ascii="Fira Sans" w:hAnsi="Fira Sans" w:cstheme="majorHAnsi"/>
          <w:b/>
          <w:smallCaps/>
          <w:sz w:val="22"/>
          <w:szCs w:val="22"/>
        </w:rPr>
        <w:t>15</w:t>
      </w:r>
      <w:r w:rsidR="00DF5B86">
        <w:rPr>
          <w:rFonts w:ascii="Fira Sans" w:hAnsi="Fira Sans" w:cstheme="majorHAnsi"/>
          <w:b/>
          <w:smallCaps/>
          <w:sz w:val="22"/>
          <w:szCs w:val="22"/>
        </w:rPr>
        <w:t xml:space="preserve"> June 2025</w:t>
      </w:r>
    </w:p>
    <w:p w14:paraId="38F0CCE4" w14:textId="77777777" w:rsidR="00A55707" w:rsidRPr="000214B0" w:rsidRDefault="00A55707" w:rsidP="00A55707">
      <w:pPr>
        <w:contextualSpacing/>
        <w:jc w:val="center"/>
        <w:rPr>
          <w:rFonts w:ascii="Fira Sans" w:hAnsi="Fira Sans" w:cstheme="majorHAnsi"/>
          <w:b/>
          <w:smallCaps/>
          <w:sz w:val="22"/>
          <w:szCs w:val="22"/>
        </w:rPr>
      </w:pPr>
    </w:p>
    <w:p w14:paraId="08F11DF9" w14:textId="15A6A54E" w:rsidR="00A55707" w:rsidRPr="000214B0" w:rsidRDefault="00A55707" w:rsidP="00A55707">
      <w:pPr>
        <w:contextualSpacing/>
        <w:jc w:val="center"/>
        <w:rPr>
          <w:rFonts w:ascii="Fira Sans" w:hAnsi="Fira Sans" w:cstheme="majorHAnsi"/>
          <w:b/>
          <w:smallCaps/>
          <w:sz w:val="22"/>
          <w:szCs w:val="22"/>
        </w:rPr>
      </w:pPr>
      <w:r w:rsidRPr="000214B0">
        <w:rPr>
          <w:rFonts w:ascii="Fira Sans" w:hAnsi="Fira Sans" w:cstheme="majorHAnsi"/>
          <w:b/>
          <w:smallCaps/>
          <w:sz w:val="22"/>
          <w:szCs w:val="22"/>
        </w:rPr>
        <w:t>P</w:t>
      </w:r>
      <w:r w:rsidR="00A635F5" w:rsidRPr="000214B0">
        <w:rPr>
          <w:rFonts w:ascii="Fira Sans" w:hAnsi="Fira Sans" w:cstheme="majorHAnsi"/>
          <w:b/>
          <w:smallCaps/>
          <w:sz w:val="22"/>
          <w:szCs w:val="22"/>
        </w:rPr>
        <w:t>roposal</w:t>
      </w:r>
      <w:r w:rsidRPr="000214B0">
        <w:rPr>
          <w:rFonts w:ascii="Fira Sans" w:hAnsi="Fira Sans" w:cstheme="majorHAnsi"/>
          <w:b/>
          <w:smallCaps/>
          <w:sz w:val="22"/>
          <w:szCs w:val="22"/>
        </w:rPr>
        <w:t xml:space="preserve"> </w:t>
      </w:r>
      <w:r w:rsidR="00D83A68" w:rsidRPr="000214B0">
        <w:rPr>
          <w:rFonts w:ascii="Fira Sans" w:hAnsi="Fira Sans" w:cstheme="majorHAnsi"/>
          <w:b/>
          <w:smallCaps/>
          <w:sz w:val="22"/>
          <w:szCs w:val="22"/>
        </w:rPr>
        <w:t>submission Deadline</w:t>
      </w:r>
      <w:r w:rsidRPr="000214B0">
        <w:rPr>
          <w:rFonts w:ascii="Fira Sans" w:hAnsi="Fira Sans" w:cstheme="majorHAnsi"/>
          <w:b/>
          <w:smallCaps/>
          <w:sz w:val="22"/>
          <w:szCs w:val="22"/>
        </w:rPr>
        <w:t xml:space="preserve">: </w:t>
      </w:r>
      <w:r w:rsidR="0099704B">
        <w:rPr>
          <w:rFonts w:ascii="Fira Sans" w:hAnsi="Fira Sans" w:cstheme="majorHAnsi"/>
          <w:b/>
          <w:smallCaps/>
          <w:sz w:val="22"/>
          <w:szCs w:val="22"/>
        </w:rPr>
        <w:t>28</w:t>
      </w:r>
      <w:r w:rsidR="00DF5B86">
        <w:rPr>
          <w:rFonts w:ascii="Fira Sans" w:hAnsi="Fira Sans" w:cstheme="majorHAnsi"/>
          <w:b/>
          <w:smallCaps/>
          <w:sz w:val="22"/>
          <w:szCs w:val="22"/>
        </w:rPr>
        <w:t xml:space="preserve"> June 2025</w:t>
      </w:r>
    </w:p>
    <w:p w14:paraId="25179673" w14:textId="77777777" w:rsidR="00A55707" w:rsidRPr="000214B0" w:rsidRDefault="00A55707" w:rsidP="00A55707">
      <w:pPr>
        <w:contextualSpacing/>
        <w:jc w:val="center"/>
        <w:rPr>
          <w:rFonts w:ascii="Fira Sans" w:hAnsi="Fira Sans" w:cstheme="majorHAnsi"/>
          <w:b/>
          <w:smallCaps/>
          <w:sz w:val="22"/>
          <w:szCs w:val="22"/>
        </w:rPr>
      </w:pPr>
    </w:p>
    <w:p w14:paraId="2750CE5A" w14:textId="77777777" w:rsidR="007B3A62" w:rsidRPr="000214B0" w:rsidRDefault="007B3A62" w:rsidP="007B3A62">
      <w:pPr>
        <w:contextualSpacing/>
        <w:rPr>
          <w:rFonts w:ascii="Fira Sans" w:hAnsi="Fira Sans" w:cstheme="majorHAnsi"/>
          <w:b/>
          <w:smallCaps/>
          <w:sz w:val="22"/>
          <w:szCs w:val="22"/>
        </w:rPr>
      </w:pPr>
    </w:p>
    <w:p w14:paraId="111BC231" w14:textId="77777777" w:rsidR="007B3A62" w:rsidRPr="000214B0" w:rsidRDefault="007B3A62" w:rsidP="007B3A62">
      <w:pPr>
        <w:contextualSpacing/>
        <w:jc w:val="center"/>
        <w:rPr>
          <w:rFonts w:ascii="Fira Sans" w:hAnsi="Fira Sans" w:cstheme="majorHAnsi"/>
          <w:b/>
          <w:smallCaps/>
          <w:sz w:val="22"/>
          <w:szCs w:val="22"/>
        </w:rPr>
      </w:pPr>
      <w:r w:rsidRPr="000214B0">
        <w:rPr>
          <w:rFonts w:ascii="Fira Sans" w:hAnsi="Fira Sans" w:cstheme="majorHAnsi"/>
          <w:b/>
          <w:smallCaps/>
          <w:sz w:val="22"/>
          <w:szCs w:val="22"/>
        </w:rPr>
        <w:t>CARE USA</w:t>
      </w:r>
    </w:p>
    <w:p w14:paraId="70F58B45" w14:textId="77777777" w:rsidR="007B3A62" w:rsidRPr="000214B0" w:rsidRDefault="007B3A62" w:rsidP="007B3A62">
      <w:pPr>
        <w:contextualSpacing/>
        <w:jc w:val="center"/>
        <w:rPr>
          <w:rFonts w:ascii="Fira Sans" w:hAnsi="Fira Sans" w:cstheme="majorHAnsi"/>
          <w:b/>
          <w:smallCaps/>
          <w:sz w:val="22"/>
          <w:szCs w:val="22"/>
        </w:rPr>
      </w:pPr>
      <w:r w:rsidRPr="000214B0">
        <w:rPr>
          <w:rFonts w:ascii="Fira Sans" w:hAnsi="Fira Sans" w:cstheme="majorHAnsi"/>
          <w:b/>
          <w:smallCaps/>
          <w:sz w:val="22"/>
          <w:szCs w:val="22"/>
        </w:rPr>
        <w:t>151 Ellis Street NE</w:t>
      </w:r>
    </w:p>
    <w:p w14:paraId="16ECBC1F" w14:textId="77777777" w:rsidR="007B3A62" w:rsidRPr="000214B0" w:rsidRDefault="007B3A62" w:rsidP="007B3A62">
      <w:pPr>
        <w:contextualSpacing/>
        <w:jc w:val="center"/>
        <w:rPr>
          <w:rFonts w:ascii="Fira Sans" w:hAnsi="Fira Sans" w:cstheme="majorHAnsi"/>
          <w:b/>
          <w:smallCaps/>
          <w:sz w:val="22"/>
          <w:szCs w:val="22"/>
        </w:rPr>
      </w:pPr>
      <w:r w:rsidRPr="000214B0">
        <w:rPr>
          <w:rFonts w:ascii="Fira Sans" w:hAnsi="Fira Sans" w:cstheme="majorHAnsi"/>
          <w:b/>
          <w:smallCaps/>
          <w:sz w:val="22"/>
          <w:szCs w:val="22"/>
        </w:rPr>
        <w:t>Atlanta, GA 30303-2440</w:t>
      </w:r>
    </w:p>
    <w:p w14:paraId="302847D5" w14:textId="77777777" w:rsidR="007B3A62" w:rsidRPr="000214B0" w:rsidRDefault="007B3A62" w:rsidP="00A147F1">
      <w:pPr>
        <w:contextualSpacing/>
        <w:rPr>
          <w:rFonts w:ascii="Fira Sans" w:hAnsi="Fira Sans" w:cstheme="majorHAnsi"/>
          <w:b/>
          <w:smallCaps/>
          <w:sz w:val="22"/>
          <w:szCs w:val="22"/>
        </w:rPr>
      </w:pPr>
    </w:p>
    <w:p w14:paraId="5E9E2FA4" w14:textId="77777777" w:rsidR="00A55707" w:rsidRPr="000214B0" w:rsidRDefault="00A55707" w:rsidP="00A55707">
      <w:pPr>
        <w:contextualSpacing/>
        <w:jc w:val="center"/>
        <w:rPr>
          <w:rFonts w:ascii="Fira Sans" w:hAnsi="Fira Sans" w:cstheme="majorHAnsi"/>
          <w:b/>
          <w:smallCaps/>
          <w:sz w:val="22"/>
          <w:szCs w:val="22"/>
        </w:rPr>
      </w:pPr>
      <w:r w:rsidRPr="000214B0">
        <w:rPr>
          <w:rFonts w:ascii="Fira Sans" w:hAnsi="Fira Sans" w:cstheme="majorHAnsi"/>
          <w:b/>
          <w:smallCaps/>
          <w:sz w:val="22"/>
          <w:szCs w:val="22"/>
        </w:rPr>
        <w:t>Confidential Document</w:t>
      </w:r>
    </w:p>
    <w:p w14:paraId="75967E04" w14:textId="77777777" w:rsidR="00A55707" w:rsidRPr="000214B0" w:rsidRDefault="00A55707" w:rsidP="00A55707">
      <w:pPr>
        <w:contextualSpacing/>
        <w:jc w:val="center"/>
        <w:rPr>
          <w:rFonts w:ascii="Fira Sans" w:hAnsi="Fira Sans" w:cstheme="majorHAnsi"/>
          <w:b/>
          <w:smallCaps/>
          <w:sz w:val="22"/>
          <w:szCs w:val="22"/>
        </w:rPr>
      </w:pPr>
    </w:p>
    <w:p w14:paraId="296D5EAF" w14:textId="77777777" w:rsidR="00A55707" w:rsidRPr="000214B0" w:rsidRDefault="00A55707" w:rsidP="00A55707">
      <w:pPr>
        <w:contextualSpacing/>
        <w:jc w:val="center"/>
        <w:rPr>
          <w:rFonts w:ascii="Fira Sans" w:hAnsi="Fira Sans" w:cstheme="majorHAnsi"/>
          <w:i/>
          <w:smallCaps/>
          <w:sz w:val="22"/>
          <w:szCs w:val="22"/>
        </w:rPr>
      </w:pPr>
      <w:r w:rsidRPr="000214B0">
        <w:rPr>
          <w:rFonts w:ascii="Fira Sans" w:hAnsi="Fira Sans" w:cstheme="majorHAnsi"/>
          <w:i/>
          <w:smallCaps/>
          <w:sz w:val="22"/>
          <w:szCs w:val="22"/>
        </w:rPr>
        <w:t>Prepared by</w:t>
      </w:r>
    </w:p>
    <w:p w14:paraId="63D62388" w14:textId="77777777" w:rsidR="00A55707" w:rsidRPr="000214B0" w:rsidRDefault="00A55707" w:rsidP="00A55707">
      <w:pPr>
        <w:contextualSpacing/>
        <w:jc w:val="center"/>
        <w:rPr>
          <w:rFonts w:ascii="Fira Sans" w:hAnsi="Fira Sans" w:cstheme="majorHAnsi"/>
          <w:i/>
          <w:smallCaps/>
          <w:sz w:val="22"/>
          <w:szCs w:val="22"/>
        </w:rPr>
      </w:pPr>
      <w:r w:rsidRPr="000214B0">
        <w:rPr>
          <w:rFonts w:ascii="Fira Sans" w:hAnsi="Fira Sans" w:cstheme="majorHAnsi"/>
          <w:i/>
          <w:smallCaps/>
          <w:sz w:val="22"/>
          <w:szCs w:val="22"/>
        </w:rPr>
        <w:t xml:space="preserve">CARE </w:t>
      </w:r>
      <w:r w:rsidRPr="000214B0">
        <w:rPr>
          <w:rFonts w:ascii="Fira Sans" w:hAnsi="Fira Sans" w:cstheme="majorHAnsi"/>
          <w:i/>
          <w:smallCaps/>
          <w:sz w:val="22"/>
          <w:szCs w:val="22"/>
          <w:vertAlign w:val="superscript"/>
        </w:rPr>
        <w:t>®</w:t>
      </w:r>
    </w:p>
    <w:p w14:paraId="291E0EF2" w14:textId="77777777" w:rsidR="00A55707" w:rsidRPr="000214B0" w:rsidRDefault="00A55707" w:rsidP="00A55707">
      <w:pPr>
        <w:contextualSpacing/>
        <w:jc w:val="both"/>
        <w:rPr>
          <w:rFonts w:ascii="Fira Sans" w:hAnsi="Fira Sans" w:cstheme="majorHAnsi"/>
          <w:sz w:val="22"/>
          <w:szCs w:val="22"/>
        </w:rPr>
        <w:sectPr w:rsidR="00A55707" w:rsidRPr="000214B0" w:rsidSect="00422DCB">
          <w:headerReference w:type="default" r:id="rId12"/>
          <w:footerReference w:type="even" r:id="rId13"/>
          <w:footerReference w:type="default" r:id="rId14"/>
          <w:pgSz w:w="12240" w:h="15840" w:code="1"/>
          <w:pgMar w:top="1440" w:right="1440" w:bottom="1440" w:left="1440" w:header="720" w:footer="720" w:gutter="0"/>
          <w:cols w:space="720"/>
          <w:titlePg/>
        </w:sectPr>
      </w:pPr>
    </w:p>
    <w:sdt>
      <w:sdtPr>
        <w:rPr>
          <w:rFonts w:ascii="Fira Sans" w:eastAsia="Times New Roman" w:hAnsi="Fira Sans" w:cs="Times New Roman"/>
          <w:color w:val="auto"/>
          <w:sz w:val="22"/>
          <w:szCs w:val="22"/>
        </w:rPr>
        <w:id w:val="-1144039860"/>
        <w:docPartObj>
          <w:docPartGallery w:val="Table of Contents"/>
          <w:docPartUnique/>
        </w:docPartObj>
      </w:sdtPr>
      <w:sdtEndPr>
        <w:rPr>
          <w:b/>
          <w:bCs/>
          <w:noProof/>
        </w:rPr>
      </w:sdtEndPr>
      <w:sdtContent>
        <w:p w14:paraId="0468B403" w14:textId="77777777" w:rsidR="00F74819" w:rsidRPr="000214B0" w:rsidRDefault="00F74819">
          <w:pPr>
            <w:pStyle w:val="TOCHeading"/>
            <w:rPr>
              <w:rFonts w:ascii="Fira Sans" w:hAnsi="Fira Sans"/>
              <w:sz w:val="22"/>
              <w:szCs w:val="22"/>
            </w:rPr>
          </w:pPr>
          <w:r w:rsidRPr="000214B0">
            <w:rPr>
              <w:rFonts w:ascii="Fira Sans" w:hAnsi="Fira Sans"/>
              <w:sz w:val="22"/>
              <w:szCs w:val="22"/>
            </w:rPr>
            <w:t>Table of Contents</w:t>
          </w:r>
        </w:p>
        <w:p w14:paraId="50477604" w14:textId="77777777" w:rsidR="009368D6" w:rsidRPr="000214B0" w:rsidRDefault="009368D6" w:rsidP="00A147F1">
          <w:pPr>
            <w:rPr>
              <w:rFonts w:ascii="Fira Sans" w:hAnsi="Fira Sans"/>
              <w:sz w:val="22"/>
              <w:szCs w:val="22"/>
            </w:rPr>
          </w:pPr>
        </w:p>
        <w:p w14:paraId="5DCFD692" w14:textId="0E948D47" w:rsidR="00803603" w:rsidRPr="000214B0" w:rsidRDefault="00F74819" w:rsidP="00591501">
          <w:pPr>
            <w:pStyle w:val="TOC1"/>
            <w:rPr>
              <w:rFonts w:eastAsiaTheme="minorEastAsia" w:cstheme="minorBidi"/>
              <w:color w:val="auto"/>
              <w:kern w:val="2"/>
              <w:sz w:val="22"/>
              <w:szCs w:val="22"/>
              <w:lang w:val="en-PH" w:eastAsia="en-PH"/>
              <w14:ligatures w14:val="standardContextual"/>
            </w:rPr>
          </w:pPr>
          <w:r w:rsidRPr="000214B0">
            <w:rPr>
              <w:sz w:val="22"/>
              <w:szCs w:val="22"/>
            </w:rPr>
            <w:fldChar w:fldCharType="begin"/>
          </w:r>
          <w:r w:rsidRPr="000214B0">
            <w:rPr>
              <w:sz w:val="22"/>
              <w:szCs w:val="22"/>
            </w:rPr>
            <w:instrText xml:space="preserve"> TOC \o "1-3" \h \z \u </w:instrText>
          </w:r>
          <w:r w:rsidRPr="000214B0">
            <w:rPr>
              <w:sz w:val="22"/>
              <w:szCs w:val="22"/>
            </w:rPr>
            <w:fldChar w:fldCharType="separate"/>
          </w:r>
          <w:hyperlink w:anchor="_Toc135338952" w:history="1">
            <w:r w:rsidR="00803603" w:rsidRPr="000214B0">
              <w:rPr>
                <w:rStyle w:val="Hyperlink"/>
                <w:rFonts w:cstheme="majorHAnsi"/>
                <w:smallCaps/>
                <w:sz w:val="22"/>
                <w:szCs w:val="22"/>
              </w:rPr>
              <w:t>1.</w:t>
            </w:r>
            <w:r w:rsidR="00803603" w:rsidRPr="000214B0">
              <w:rPr>
                <w:rFonts w:eastAsiaTheme="minorEastAsia" w:cstheme="minorBidi"/>
                <w:color w:val="auto"/>
                <w:kern w:val="2"/>
                <w:sz w:val="22"/>
                <w:szCs w:val="22"/>
                <w:lang w:val="en-PH" w:eastAsia="en-PH"/>
                <w14:ligatures w14:val="standardContextual"/>
              </w:rPr>
              <w:tab/>
            </w:r>
            <w:r w:rsidR="00803603" w:rsidRPr="000214B0">
              <w:rPr>
                <w:rStyle w:val="Hyperlink"/>
                <w:rFonts w:cstheme="majorHAnsi"/>
                <w:smallCaps/>
                <w:sz w:val="22"/>
                <w:szCs w:val="22"/>
              </w:rPr>
              <w:t>ABOUT CARE</w:t>
            </w:r>
            <w:r w:rsidR="00803603" w:rsidRPr="000214B0">
              <w:rPr>
                <w:webHidden/>
                <w:sz w:val="22"/>
                <w:szCs w:val="22"/>
              </w:rPr>
              <w:tab/>
            </w:r>
            <w:r w:rsidR="00803603" w:rsidRPr="000214B0">
              <w:rPr>
                <w:webHidden/>
                <w:sz w:val="22"/>
                <w:szCs w:val="22"/>
              </w:rPr>
              <w:fldChar w:fldCharType="begin"/>
            </w:r>
            <w:r w:rsidR="00803603" w:rsidRPr="000214B0">
              <w:rPr>
                <w:webHidden/>
                <w:sz w:val="22"/>
                <w:szCs w:val="22"/>
              </w:rPr>
              <w:instrText xml:space="preserve"> PAGEREF _Toc135338952 \h </w:instrText>
            </w:r>
            <w:r w:rsidR="00803603" w:rsidRPr="000214B0">
              <w:rPr>
                <w:webHidden/>
                <w:sz w:val="22"/>
                <w:szCs w:val="22"/>
              </w:rPr>
            </w:r>
            <w:r w:rsidR="00803603" w:rsidRPr="000214B0">
              <w:rPr>
                <w:webHidden/>
                <w:sz w:val="22"/>
                <w:szCs w:val="22"/>
              </w:rPr>
              <w:fldChar w:fldCharType="separate"/>
            </w:r>
            <w:r w:rsidR="00C77196" w:rsidRPr="000214B0">
              <w:rPr>
                <w:webHidden/>
                <w:sz w:val="22"/>
                <w:szCs w:val="22"/>
              </w:rPr>
              <w:t>2</w:t>
            </w:r>
            <w:r w:rsidR="00803603" w:rsidRPr="000214B0">
              <w:rPr>
                <w:webHidden/>
                <w:sz w:val="22"/>
                <w:szCs w:val="22"/>
              </w:rPr>
              <w:fldChar w:fldCharType="end"/>
            </w:r>
          </w:hyperlink>
        </w:p>
        <w:p w14:paraId="09679415" w14:textId="73E88A96" w:rsidR="00803603" w:rsidRPr="000214B0" w:rsidRDefault="00803603" w:rsidP="00591501">
          <w:pPr>
            <w:pStyle w:val="TOC1"/>
            <w:rPr>
              <w:rFonts w:eastAsiaTheme="minorEastAsia" w:cstheme="minorBidi"/>
              <w:color w:val="auto"/>
              <w:kern w:val="2"/>
              <w:sz w:val="22"/>
              <w:szCs w:val="22"/>
              <w:lang w:val="en-PH" w:eastAsia="en-PH"/>
              <w14:ligatures w14:val="standardContextual"/>
            </w:rPr>
          </w:pPr>
          <w:hyperlink w:anchor="_Toc135338953" w:history="1">
            <w:r w:rsidRPr="000214B0">
              <w:rPr>
                <w:rStyle w:val="Hyperlink"/>
                <w:rFonts w:cstheme="majorHAnsi"/>
                <w:smallCaps/>
                <w:sz w:val="22"/>
                <w:szCs w:val="22"/>
              </w:rPr>
              <w:t>2.</w:t>
            </w:r>
            <w:r w:rsidRPr="000214B0">
              <w:rPr>
                <w:rFonts w:eastAsiaTheme="minorEastAsia" w:cstheme="minorBidi"/>
                <w:color w:val="auto"/>
                <w:kern w:val="2"/>
                <w:sz w:val="22"/>
                <w:szCs w:val="22"/>
                <w:lang w:val="en-PH" w:eastAsia="en-PH"/>
                <w14:ligatures w14:val="standardContextual"/>
              </w:rPr>
              <w:tab/>
            </w:r>
            <w:r w:rsidRPr="000214B0">
              <w:rPr>
                <w:rStyle w:val="Hyperlink"/>
                <w:rFonts w:cstheme="majorHAnsi"/>
                <w:smallCaps/>
                <w:sz w:val="22"/>
                <w:szCs w:val="22"/>
              </w:rPr>
              <w:t>GENERAL CONDITIONS and CLAUSES</w:t>
            </w:r>
            <w:r w:rsidRPr="000214B0">
              <w:rPr>
                <w:webHidden/>
                <w:sz w:val="22"/>
                <w:szCs w:val="22"/>
              </w:rPr>
              <w:tab/>
            </w:r>
            <w:r w:rsidRPr="000214B0">
              <w:rPr>
                <w:webHidden/>
                <w:sz w:val="22"/>
                <w:szCs w:val="22"/>
              </w:rPr>
              <w:fldChar w:fldCharType="begin"/>
            </w:r>
            <w:r w:rsidRPr="000214B0">
              <w:rPr>
                <w:webHidden/>
                <w:sz w:val="22"/>
                <w:szCs w:val="22"/>
              </w:rPr>
              <w:instrText xml:space="preserve"> PAGEREF _Toc135338953 \h </w:instrText>
            </w:r>
            <w:r w:rsidRPr="000214B0">
              <w:rPr>
                <w:webHidden/>
                <w:sz w:val="22"/>
                <w:szCs w:val="22"/>
              </w:rPr>
            </w:r>
            <w:r w:rsidRPr="000214B0">
              <w:rPr>
                <w:webHidden/>
                <w:sz w:val="22"/>
                <w:szCs w:val="22"/>
              </w:rPr>
              <w:fldChar w:fldCharType="separate"/>
            </w:r>
            <w:r w:rsidR="00C77196" w:rsidRPr="000214B0">
              <w:rPr>
                <w:webHidden/>
                <w:sz w:val="22"/>
                <w:szCs w:val="22"/>
              </w:rPr>
              <w:t>2</w:t>
            </w:r>
            <w:r w:rsidRPr="000214B0">
              <w:rPr>
                <w:webHidden/>
                <w:sz w:val="22"/>
                <w:szCs w:val="22"/>
              </w:rPr>
              <w:fldChar w:fldCharType="end"/>
            </w:r>
          </w:hyperlink>
        </w:p>
        <w:p w14:paraId="65A89276" w14:textId="275D3177" w:rsidR="00803603" w:rsidRPr="000214B0" w:rsidRDefault="00803603" w:rsidP="00591501">
          <w:pPr>
            <w:pStyle w:val="TOC1"/>
            <w:rPr>
              <w:rFonts w:eastAsiaTheme="minorEastAsia" w:cstheme="minorBidi"/>
              <w:color w:val="auto"/>
              <w:kern w:val="2"/>
              <w:sz w:val="22"/>
              <w:szCs w:val="22"/>
              <w:lang w:val="en-PH" w:eastAsia="en-PH"/>
              <w14:ligatures w14:val="standardContextual"/>
            </w:rPr>
          </w:pPr>
          <w:hyperlink w:anchor="_Toc135338954" w:history="1">
            <w:r w:rsidRPr="000214B0">
              <w:rPr>
                <w:rStyle w:val="Hyperlink"/>
                <w:rFonts w:cstheme="majorHAnsi"/>
                <w:smallCaps/>
                <w:sz w:val="22"/>
                <w:szCs w:val="22"/>
              </w:rPr>
              <w:t>2.1.</w:t>
            </w:r>
            <w:r w:rsidR="007C04C2" w:rsidRPr="000214B0">
              <w:rPr>
                <w:rStyle w:val="Hyperlink"/>
                <w:rFonts w:cstheme="majorHAnsi"/>
                <w:smallCaps/>
                <w:sz w:val="22"/>
                <w:szCs w:val="22"/>
              </w:rPr>
              <w:t xml:space="preserve">    </w:t>
            </w:r>
            <w:r w:rsidRPr="000214B0">
              <w:rPr>
                <w:rFonts w:eastAsiaTheme="minorEastAsia" w:cstheme="minorBidi"/>
                <w:color w:val="auto"/>
                <w:kern w:val="2"/>
                <w:sz w:val="22"/>
                <w:szCs w:val="22"/>
                <w:lang w:val="en-PH" w:eastAsia="en-PH"/>
                <w14:ligatures w14:val="standardContextual"/>
              </w:rPr>
              <w:tab/>
            </w:r>
            <w:r w:rsidRPr="000214B0">
              <w:rPr>
                <w:rStyle w:val="Hyperlink"/>
                <w:rFonts w:cstheme="majorHAnsi"/>
                <w:smallCaps/>
                <w:sz w:val="22"/>
                <w:szCs w:val="22"/>
              </w:rPr>
              <w:t>CARE’s GENERAL CONDITIONS</w:t>
            </w:r>
            <w:r w:rsidRPr="000214B0">
              <w:rPr>
                <w:webHidden/>
                <w:sz w:val="22"/>
                <w:szCs w:val="22"/>
              </w:rPr>
              <w:tab/>
            </w:r>
            <w:r w:rsidRPr="000214B0">
              <w:rPr>
                <w:webHidden/>
                <w:sz w:val="22"/>
                <w:szCs w:val="22"/>
              </w:rPr>
              <w:fldChar w:fldCharType="begin"/>
            </w:r>
            <w:r w:rsidRPr="000214B0">
              <w:rPr>
                <w:webHidden/>
                <w:sz w:val="22"/>
                <w:szCs w:val="22"/>
              </w:rPr>
              <w:instrText xml:space="preserve"> PAGEREF _Toc135338954 \h </w:instrText>
            </w:r>
            <w:r w:rsidRPr="000214B0">
              <w:rPr>
                <w:webHidden/>
                <w:sz w:val="22"/>
                <w:szCs w:val="22"/>
              </w:rPr>
            </w:r>
            <w:r w:rsidRPr="000214B0">
              <w:rPr>
                <w:webHidden/>
                <w:sz w:val="22"/>
                <w:szCs w:val="22"/>
              </w:rPr>
              <w:fldChar w:fldCharType="separate"/>
            </w:r>
            <w:r w:rsidR="00C77196" w:rsidRPr="000214B0">
              <w:rPr>
                <w:webHidden/>
                <w:sz w:val="22"/>
                <w:szCs w:val="22"/>
              </w:rPr>
              <w:t>2</w:t>
            </w:r>
            <w:r w:rsidRPr="000214B0">
              <w:rPr>
                <w:webHidden/>
                <w:sz w:val="22"/>
                <w:szCs w:val="22"/>
              </w:rPr>
              <w:fldChar w:fldCharType="end"/>
            </w:r>
          </w:hyperlink>
        </w:p>
        <w:p w14:paraId="0F07B8D9" w14:textId="76EC23B1" w:rsidR="00803603" w:rsidRPr="000214B0" w:rsidRDefault="00803603" w:rsidP="00591501">
          <w:pPr>
            <w:pStyle w:val="TOC1"/>
            <w:rPr>
              <w:rFonts w:eastAsiaTheme="minorEastAsia" w:cstheme="minorBidi"/>
              <w:color w:val="auto"/>
              <w:kern w:val="2"/>
              <w:sz w:val="22"/>
              <w:szCs w:val="22"/>
              <w:lang w:val="en-PH" w:eastAsia="en-PH"/>
              <w14:ligatures w14:val="standardContextual"/>
            </w:rPr>
          </w:pPr>
          <w:hyperlink w:anchor="_Toc135338955" w:history="1">
            <w:r w:rsidRPr="000214B0">
              <w:rPr>
                <w:rStyle w:val="Hyperlink"/>
                <w:rFonts w:cstheme="majorHAnsi"/>
                <w:smallCaps/>
                <w:sz w:val="22"/>
                <w:szCs w:val="22"/>
              </w:rPr>
              <w:t>2.2.</w:t>
            </w:r>
            <w:r w:rsidRPr="000214B0">
              <w:rPr>
                <w:rFonts w:eastAsiaTheme="minorEastAsia" w:cstheme="minorBidi"/>
                <w:color w:val="auto"/>
                <w:kern w:val="2"/>
                <w:sz w:val="22"/>
                <w:szCs w:val="22"/>
                <w:lang w:val="en-PH" w:eastAsia="en-PH"/>
                <w14:ligatures w14:val="standardContextual"/>
              </w:rPr>
              <w:tab/>
            </w:r>
            <w:r w:rsidRPr="000214B0">
              <w:rPr>
                <w:rStyle w:val="Hyperlink"/>
                <w:rFonts w:cstheme="majorHAnsi"/>
                <w:smallCaps/>
                <w:sz w:val="22"/>
                <w:szCs w:val="22"/>
              </w:rPr>
              <w:t>CONFIDENTIALITY/ NON-DISCLOSURE</w:t>
            </w:r>
            <w:r w:rsidRPr="000214B0">
              <w:rPr>
                <w:webHidden/>
                <w:sz w:val="22"/>
                <w:szCs w:val="22"/>
              </w:rPr>
              <w:tab/>
            </w:r>
            <w:r w:rsidRPr="000214B0">
              <w:rPr>
                <w:webHidden/>
                <w:sz w:val="22"/>
                <w:szCs w:val="22"/>
              </w:rPr>
              <w:fldChar w:fldCharType="begin"/>
            </w:r>
            <w:r w:rsidRPr="000214B0">
              <w:rPr>
                <w:webHidden/>
                <w:sz w:val="22"/>
                <w:szCs w:val="22"/>
              </w:rPr>
              <w:instrText xml:space="preserve"> PAGEREF _Toc135338955 \h </w:instrText>
            </w:r>
            <w:r w:rsidRPr="000214B0">
              <w:rPr>
                <w:webHidden/>
                <w:sz w:val="22"/>
                <w:szCs w:val="22"/>
              </w:rPr>
            </w:r>
            <w:r w:rsidRPr="000214B0">
              <w:rPr>
                <w:webHidden/>
                <w:sz w:val="22"/>
                <w:szCs w:val="22"/>
              </w:rPr>
              <w:fldChar w:fldCharType="separate"/>
            </w:r>
            <w:r w:rsidR="00C77196" w:rsidRPr="000214B0">
              <w:rPr>
                <w:webHidden/>
                <w:sz w:val="22"/>
                <w:szCs w:val="22"/>
              </w:rPr>
              <w:t>3</w:t>
            </w:r>
            <w:r w:rsidRPr="000214B0">
              <w:rPr>
                <w:webHidden/>
                <w:sz w:val="22"/>
                <w:szCs w:val="22"/>
              </w:rPr>
              <w:fldChar w:fldCharType="end"/>
            </w:r>
          </w:hyperlink>
        </w:p>
        <w:p w14:paraId="364B199A" w14:textId="16B28D48" w:rsidR="00803603" w:rsidRPr="000214B0" w:rsidRDefault="00803603" w:rsidP="00591501">
          <w:pPr>
            <w:pStyle w:val="TOC1"/>
            <w:rPr>
              <w:rFonts w:eastAsiaTheme="minorEastAsia" w:cstheme="minorBidi"/>
              <w:color w:val="auto"/>
              <w:kern w:val="2"/>
              <w:sz w:val="22"/>
              <w:szCs w:val="22"/>
              <w:lang w:val="en-PH" w:eastAsia="en-PH"/>
              <w14:ligatures w14:val="standardContextual"/>
            </w:rPr>
          </w:pPr>
          <w:hyperlink w:anchor="_Toc135338956" w:history="1">
            <w:r w:rsidRPr="000214B0">
              <w:rPr>
                <w:rStyle w:val="Hyperlink"/>
                <w:rFonts w:cstheme="majorHAnsi"/>
                <w:smallCaps/>
                <w:sz w:val="22"/>
                <w:szCs w:val="22"/>
              </w:rPr>
              <w:t>2.3.</w:t>
            </w:r>
            <w:r w:rsidRPr="000214B0">
              <w:rPr>
                <w:rFonts w:eastAsiaTheme="minorEastAsia" w:cstheme="minorBidi"/>
                <w:color w:val="auto"/>
                <w:kern w:val="2"/>
                <w:sz w:val="22"/>
                <w:szCs w:val="22"/>
                <w:lang w:val="en-PH" w:eastAsia="en-PH"/>
                <w14:ligatures w14:val="standardContextual"/>
              </w:rPr>
              <w:tab/>
            </w:r>
            <w:r w:rsidRPr="000214B0">
              <w:rPr>
                <w:rStyle w:val="Hyperlink"/>
                <w:rFonts w:cstheme="majorHAnsi"/>
                <w:smallCaps/>
                <w:sz w:val="22"/>
                <w:szCs w:val="22"/>
              </w:rPr>
              <w:t>PUBLICITY</w:t>
            </w:r>
            <w:r w:rsidRPr="000214B0">
              <w:rPr>
                <w:webHidden/>
                <w:sz w:val="22"/>
                <w:szCs w:val="22"/>
              </w:rPr>
              <w:tab/>
            </w:r>
            <w:r w:rsidRPr="000214B0">
              <w:rPr>
                <w:webHidden/>
                <w:sz w:val="22"/>
                <w:szCs w:val="22"/>
              </w:rPr>
              <w:fldChar w:fldCharType="begin"/>
            </w:r>
            <w:r w:rsidRPr="000214B0">
              <w:rPr>
                <w:webHidden/>
                <w:sz w:val="22"/>
                <w:szCs w:val="22"/>
              </w:rPr>
              <w:instrText xml:space="preserve"> PAGEREF _Toc135338956 \h </w:instrText>
            </w:r>
            <w:r w:rsidRPr="000214B0">
              <w:rPr>
                <w:webHidden/>
                <w:sz w:val="22"/>
                <w:szCs w:val="22"/>
              </w:rPr>
            </w:r>
            <w:r w:rsidRPr="000214B0">
              <w:rPr>
                <w:webHidden/>
                <w:sz w:val="22"/>
                <w:szCs w:val="22"/>
              </w:rPr>
              <w:fldChar w:fldCharType="separate"/>
            </w:r>
            <w:r w:rsidR="00C77196" w:rsidRPr="000214B0">
              <w:rPr>
                <w:webHidden/>
                <w:sz w:val="22"/>
                <w:szCs w:val="22"/>
              </w:rPr>
              <w:t>3</w:t>
            </w:r>
            <w:r w:rsidRPr="000214B0">
              <w:rPr>
                <w:webHidden/>
                <w:sz w:val="22"/>
                <w:szCs w:val="22"/>
              </w:rPr>
              <w:fldChar w:fldCharType="end"/>
            </w:r>
          </w:hyperlink>
        </w:p>
        <w:p w14:paraId="7A21E855" w14:textId="63E8DCCD" w:rsidR="00803603" w:rsidRPr="000214B0" w:rsidRDefault="00803603" w:rsidP="00591501">
          <w:pPr>
            <w:pStyle w:val="TOC1"/>
            <w:rPr>
              <w:rFonts w:eastAsiaTheme="minorEastAsia" w:cstheme="minorBidi"/>
              <w:color w:val="auto"/>
              <w:kern w:val="2"/>
              <w:sz w:val="22"/>
              <w:szCs w:val="22"/>
              <w:lang w:val="en-PH" w:eastAsia="en-PH"/>
              <w14:ligatures w14:val="standardContextual"/>
            </w:rPr>
          </w:pPr>
          <w:hyperlink w:anchor="_Toc135338957" w:history="1">
            <w:r w:rsidRPr="000214B0">
              <w:rPr>
                <w:rStyle w:val="Hyperlink"/>
                <w:rFonts w:cstheme="majorHAnsi"/>
                <w:smallCaps/>
                <w:sz w:val="22"/>
                <w:szCs w:val="22"/>
              </w:rPr>
              <w:t>2.4.</w:t>
            </w:r>
            <w:r w:rsidRPr="000214B0">
              <w:rPr>
                <w:rFonts w:eastAsiaTheme="minorEastAsia" w:cstheme="minorBidi"/>
                <w:color w:val="auto"/>
                <w:kern w:val="2"/>
                <w:sz w:val="22"/>
                <w:szCs w:val="22"/>
                <w:lang w:val="en-PH" w:eastAsia="en-PH"/>
                <w14:ligatures w14:val="standardContextual"/>
              </w:rPr>
              <w:tab/>
            </w:r>
            <w:r w:rsidRPr="000214B0">
              <w:rPr>
                <w:rStyle w:val="Hyperlink"/>
                <w:rFonts w:cstheme="majorHAnsi"/>
                <w:smallCaps/>
                <w:sz w:val="22"/>
                <w:szCs w:val="22"/>
              </w:rPr>
              <w:t>LIABILITY</w:t>
            </w:r>
            <w:r w:rsidRPr="000214B0">
              <w:rPr>
                <w:webHidden/>
                <w:sz w:val="22"/>
                <w:szCs w:val="22"/>
              </w:rPr>
              <w:tab/>
            </w:r>
            <w:r w:rsidRPr="000214B0">
              <w:rPr>
                <w:webHidden/>
                <w:sz w:val="22"/>
                <w:szCs w:val="22"/>
              </w:rPr>
              <w:fldChar w:fldCharType="begin"/>
            </w:r>
            <w:r w:rsidRPr="000214B0">
              <w:rPr>
                <w:webHidden/>
                <w:sz w:val="22"/>
                <w:szCs w:val="22"/>
              </w:rPr>
              <w:instrText xml:space="preserve"> PAGEREF _Toc135338957 \h </w:instrText>
            </w:r>
            <w:r w:rsidRPr="000214B0">
              <w:rPr>
                <w:webHidden/>
                <w:sz w:val="22"/>
                <w:szCs w:val="22"/>
              </w:rPr>
            </w:r>
            <w:r w:rsidRPr="000214B0">
              <w:rPr>
                <w:webHidden/>
                <w:sz w:val="22"/>
                <w:szCs w:val="22"/>
              </w:rPr>
              <w:fldChar w:fldCharType="separate"/>
            </w:r>
            <w:r w:rsidR="00C77196" w:rsidRPr="000214B0">
              <w:rPr>
                <w:webHidden/>
                <w:sz w:val="22"/>
                <w:szCs w:val="22"/>
              </w:rPr>
              <w:t>3</w:t>
            </w:r>
            <w:r w:rsidRPr="000214B0">
              <w:rPr>
                <w:webHidden/>
                <w:sz w:val="22"/>
                <w:szCs w:val="22"/>
              </w:rPr>
              <w:fldChar w:fldCharType="end"/>
            </w:r>
          </w:hyperlink>
        </w:p>
        <w:p w14:paraId="01DAF859" w14:textId="5B91E09E" w:rsidR="00803603" w:rsidRPr="000214B0" w:rsidRDefault="00803603" w:rsidP="00591501">
          <w:pPr>
            <w:pStyle w:val="TOC1"/>
            <w:rPr>
              <w:rFonts w:eastAsiaTheme="minorEastAsia" w:cstheme="minorBidi"/>
              <w:color w:val="auto"/>
              <w:kern w:val="2"/>
              <w:sz w:val="22"/>
              <w:szCs w:val="22"/>
              <w:lang w:val="en-PH" w:eastAsia="en-PH"/>
              <w14:ligatures w14:val="standardContextual"/>
            </w:rPr>
          </w:pPr>
          <w:hyperlink w:anchor="_Toc135338958" w:history="1">
            <w:r w:rsidRPr="000214B0">
              <w:rPr>
                <w:rStyle w:val="Hyperlink"/>
                <w:rFonts w:cstheme="majorHAnsi"/>
                <w:smallCaps/>
                <w:sz w:val="22"/>
                <w:szCs w:val="22"/>
              </w:rPr>
              <w:t>2.5.</w:t>
            </w:r>
            <w:r w:rsidRPr="000214B0">
              <w:rPr>
                <w:rFonts w:eastAsiaTheme="minorEastAsia" w:cstheme="minorBidi"/>
                <w:color w:val="auto"/>
                <w:kern w:val="2"/>
                <w:sz w:val="22"/>
                <w:szCs w:val="22"/>
                <w:lang w:val="en-PH" w:eastAsia="en-PH"/>
                <w14:ligatures w14:val="standardContextual"/>
              </w:rPr>
              <w:tab/>
            </w:r>
            <w:r w:rsidRPr="000214B0">
              <w:rPr>
                <w:rStyle w:val="Hyperlink"/>
                <w:rFonts w:cstheme="majorHAnsi"/>
                <w:smallCaps/>
                <w:sz w:val="22"/>
                <w:szCs w:val="22"/>
              </w:rPr>
              <w:t>FORCE MAJEURE</w:t>
            </w:r>
            <w:r w:rsidRPr="000214B0">
              <w:rPr>
                <w:webHidden/>
                <w:sz w:val="22"/>
                <w:szCs w:val="22"/>
              </w:rPr>
              <w:tab/>
            </w:r>
            <w:r w:rsidRPr="000214B0">
              <w:rPr>
                <w:webHidden/>
                <w:sz w:val="22"/>
                <w:szCs w:val="22"/>
              </w:rPr>
              <w:fldChar w:fldCharType="begin"/>
            </w:r>
            <w:r w:rsidRPr="000214B0">
              <w:rPr>
                <w:webHidden/>
                <w:sz w:val="22"/>
                <w:szCs w:val="22"/>
              </w:rPr>
              <w:instrText xml:space="preserve"> PAGEREF _Toc135338958 \h </w:instrText>
            </w:r>
            <w:r w:rsidRPr="000214B0">
              <w:rPr>
                <w:webHidden/>
                <w:sz w:val="22"/>
                <w:szCs w:val="22"/>
              </w:rPr>
            </w:r>
            <w:r w:rsidRPr="000214B0">
              <w:rPr>
                <w:webHidden/>
                <w:sz w:val="22"/>
                <w:szCs w:val="22"/>
              </w:rPr>
              <w:fldChar w:fldCharType="separate"/>
            </w:r>
            <w:r w:rsidR="00C77196" w:rsidRPr="000214B0">
              <w:rPr>
                <w:webHidden/>
                <w:sz w:val="22"/>
                <w:szCs w:val="22"/>
              </w:rPr>
              <w:t>3</w:t>
            </w:r>
            <w:r w:rsidRPr="000214B0">
              <w:rPr>
                <w:webHidden/>
                <w:sz w:val="22"/>
                <w:szCs w:val="22"/>
              </w:rPr>
              <w:fldChar w:fldCharType="end"/>
            </w:r>
          </w:hyperlink>
        </w:p>
        <w:p w14:paraId="48761E5C" w14:textId="2A67A644" w:rsidR="00803603" w:rsidRPr="000214B0" w:rsidRDefault="00803603" w:rsidP="00591501">
          <w:pPr>
            <w:pStyle w:val="TOC1"/>
            <w:rPr>
              <w:rFonts w:eastAsiaTheme="minorEastAsia" w:cstheme="minorBidi"/>
              <w:color w:val="auto"/>
              <w:kern w:val="2"/>
              <w:sz w:val="22"/>
              <w:szCs w:val="22"/>
              <w:lang w:val="en-PH" w:eastAsia="en-PH"/>
              <w14:ligatures w14:val="standardContextual"/>
            </w:rPr>
          </w:pPr>
          <w:hyperlink w:anchor="_Toc135338959" w:history="1">
            <w:r w:rsidRPr="000214B0">
              <w:rPr>
                <w:rStyle w:val="Hyperlink"/>
                <w:rFonts w:cstheme="majorHAnsi"/>
                <w:smallCaps/>
                <w:sz w:val="22"/>
                <w:szCs w:val="22"/>
              </w:rPr>
              <w:t>2.6.</w:t>
            </w:r>
            <w:r w:rsidRPr="000214B0">
              <w:rPr>
                <w:rFonts w:eastAsiaTheme="minorEastAsia" w:cstheme="minorBidi"/>
                <w:color w:val="auto"/>
                <w:kern w:val="2"/>
                <w:sz w:val="22"/>
                <w:szCs w:val="22"/>
                <w:lang w:val="en-PH" w:eastAsia="en-PH"/>
                <w14:ligatures w14:val="standardContextual"/>
              </w:rPr>
              <w:tab/>
            </w:r>
            <w:r w:rsidRPr="000214B0">
              <w:rPr>
                <w:rStyle w:val="Hyperlink"/>
                <w:rFonts w:cstheme="majorHAnsi"/>
                <w:smallCaps/>
                <w:sz w:val="22"/>
                <w:szCs w:val="22"/>
              </w:rPr>
              <w:t>ERRORS AND OMISSIONS</w:t>
            </w:r>
            <w:r w:rsidRPr="000214B0">
              <w:rPr>
                <w:webHidden/>
                <w:sz w:val="22"/>
                <w:szCs w:val="22"/>
              </w:rPr>
              <w:tab/>
            </w:r>
            <w:r w:rsidRPr="000214B0">
              <w:rPr>
                <w:webHidden/>
                <w:sz w:val="22"/>
                <w:szCs w:val="22"/>
              </w:rPr>
              <w:fldChar w:fldCharType="begin"/>
            </w:r>
            <w:r w:rsidRPr="000214B0">
              <w:rPr>
                <w:webHidden/>
                <w:sz w:val="22"/>
                <w:szCs w:val="22"/>
              </w:rPr>
              <w:instrText xml:space="preserve"> PAGEREF _Toc135338959 \h </w:instrText>
            </w:r>
            <w:r w:rsidRPr="000214B0">
              <w:rPr>
                <w:webHidden/>
                <w:sz w:val="22"/>
                <w:szCs w:val="22"/>
              </w:rPr>
            </w:r>
            <w:r w:rsidRPr="000214B0">
              <w:rPr>
                <w:webHidden/>
                <w:sz w:val="22"/>
                <w:szCs w:val="22"/>
              </w:rPr>
              <w:fldChar w:fldCharType="separate"/>
            </w:r>
            <w:r w:rsidR="00C77196" w:rsidRPr="000214B0">
              <w:rPr>
                <w:webHidden/>
                <w:sz w:val="22"/>
                <w:szCs w:val="22"/>
              </w:rPr>
              <w:t>4</w:t>
            </w:r>
            <w:r w:rsidRPr="000214B0">
              <w:rPr>
                <w:webHidden/>
                <w:sz w:val="22"/>
                <w:szCs w:val="22"/>
              </w:rPr>
              <w:fldChar w:fldCharType="end"/>
            </w:r>
          </w:hyperlink>
        </w:p>
        <w:p w14:paraId="767799D2" w14:textId="419B61A7" w:rsidR="00803603" w:rsidRPr="000214B0" w:rsidRDefault="00803603" w:rsidP="00591501">
          <w:pPr>
            <w:pStyle w:val="TOC1"/>
            <w:rPr>
              <w:rFonts w:eastAsiaTheme="minorEastAsia" w:cstheme="minorBidi"/>
              <w:color w:val="auto"/>
              <w:kern w:val="2"/>
              <w:sz w:val="22"/>
              <w:szCs w:val="22"/>
              <w:lang w:val="en-PH" w:eastAsia="en-PH"/>
              <w14:ligatures w14:val="standardContextual"/>
            </w:rPr>
          </w:pPr>
          <w:hyperlink w:anchor="_Toc135338960" w:history="1">
            <w:r w:rsidRPr="000214B0">
              <w:rPr>
                <w:rStyle w:val="Hyperlink"/>
                <w:rFonts w:cstheme="majorHAnsi"/>
                <w:smallCaps/>
                <w:sz w:val="22"/>
                <w:szCs w:val="22"/>
              </w:rPr>
              <w:t>2.7.</w:t>
            </w:r>
            <w:r w:rsidRPr="000214B0">
              <w:rPr>
                <w:rFonts w:eastAsiaTheme="minorEastAsia" w:cstheme="minorBidi"/>
                <w:color w:val="auto"/>
                <w:kern w:val="2"/>
                <w:sz w:val="22"/>
                <w:szCs w:val="22"/>
                <w:lang w:val="en-PH" w:eastAsia="en-PH"/>
                <w14:ligatures w14:val="standardContextual"/>
              </w:rPr>
              <w:tab/>
            </w:r>
            <w:r w:rsidRPr="000214B0">
              <w:rPr>
                <w:rStyle w:val="Hyperlink"/>
                <w:rFonts w:cstheme="majorHAnsi"/>
                <w:smallCaps/>
                <w:sz w:val="22"/>
                <w:szCs w:val="22"/>
              </w:rPr>
              <w:t>OWNERSHIP OF WORK</w:t>
            </w:r>
            <w:r w:rsidRPr="000214B0">
              <w:rPr>
                <w:webHidden/>
                <w:sz w:val="22"/>
                <w:szCs w:val="22"/>
              </w:rPr>
              <w:tab/>
            </w:r>
            <w:r w:rsidRPr="000214B0">
              <w:rPr>
                <w:webHidden/>
                <w:sz w:val="22"/>
                <w:szCs w:val="22"/>
              </w:rPr>
              <w:fldChar w:fldCharType="begin"/>
            </w:r>
            <w:r w:rsidRPr="000214B0">
              <w:rPr>
                <w:webHidden/>
                <w:sz w:val="22"/>
                <w:szCs w:val="22"/>
              </w:rPr>
              <w:instrText xml:space="preserve"> PAGEREF _Toc135338960 \h </w:instrText>
            </w:r>
            <w:r w:rsidRPr="000214B0">
              <w:rPr>
                <w:webHidden/>
                <w:sz w:val="22"/>
                <w:szCs w:val="22"/>
              </w:rPr>
            </w:r>
            <w:r w:rsidRPr="000214B0">
              <w:rPr>
                <w:webHidden/>
                <w:sz w:val="22"/>
                <w:szCs w:val="22"/>
              </w:rPr>
              <w:fldChar w:fldCharType="separate"/>
            </w:r>
            <w:r w:rsidR="00C77196" w:rsidRPr="000214B0">
              <w:rPr>
                <w:webHidden/>
                <w:sz w:val="22"/>
                <w:szCs w:val="22"/>
              </w:rPr>
              <w:t>4</w:t>
            </w:r>
            <w:r w:rsidRPr="000214B0">
              <w:rPr>
                <w:webHidden/>
                <w:sz w:val="22"/>
                <w:szCs w:val="22"/>
              </w:rPr>
              <w:fldChar w:fldCharType="end"/>
            </w:r>
          </w:hyperlink>
        </w:p>
        <w:p w14:paraId="6554FB6F" w14:textId="1124FFA8" w:rsidR="00803603" w:rsidRPr="000214B0" w:rsidRDefault="00803603" w:rsidP="00591501">
          <w:pPr>
            <w:pStyle w:val="TOC1"/>
            <w:rPr>
              <w:rFonts w:eastAsiaTheme="minorEastAsia" w:cstheme="minorBidi"/>
              <w:color w:val="auto"/>
              <w:kern w:val="2"/>
              <w:sz w:val="22"/>
              <w:szCs w:val="22"/>
              <w:lang w:val="en-PH" w:eastAsia="en-PH"/>
              <w14:ligatures w14:val="standardContextual"/>
            </w:rPr>
          </w:pPr>
          <w:hyperlink w:anchor="_Toc135338961" w:history="1">
            <w:r w:rsidRPr="000214B0">
              <w:rPr>
                <w:rStyle w:val="Hyperlink"/>
                <w:rFonts w:cstheme="majorHAnsi"/>
                <w:smallCaps/>
                <w:sz w:val="22"/>
                <w:szCs w:val="22"/>
              </w:rPr>
              <w:t>2.8.</w:t>
            </w:r>
            <w:r w:rsidRPr="000214B0">
              <w:rPr>
                <w:rFonts w:eastAsiaTheme="minorEastAsia" w:cstheme="minorBidi"/>
                <w:color w:val="auto"/>
                <w:kern w:val="2"/>
                <w:sz w:val="22"/>
                <w:szCs w:val="22"/>
                <w:lang w:val="en-PH" w:eastAsia="en-PH"/>
                <w14:ligatures w14:val="standardContextual"/>
              </w:rPr>
              <w:tab/>
            </w:r>
            <w:r w:rsidRPr="000214B0">
              <w:rPr>
                <w:rStyle w:val="Hyperlink"/>
                <w:rFonts w:cstheme="majorHAnsi"/>
                <w:smallCaps/>
                <w:sz w:val="22"/>
                <w:szCs w:val="22"/>
              </w:rPr>
              <w:t>CONFLICT OF INTEREST</w:t>
            </w:r>
            <w:r w:rsidRPr="000214B0">
              <w:rPr>
                <w:webHidden/>
                <w:sz w:val="22"/>
                <w:szCs w:val="22"/>
              </w:rPr>
              <w:tab/>
            </w:r>
            <w:r w:rsidRPr="000214B0">
              <w:rPr>
                <w:webHidden/>
                <w:sz w:val="22"/>
                <w:szCs w:val="22"/>
              </w:rPr>
              <w:fldChar w:fldCharType="begin"/>
            </w:r>
            <w:r w:rsidRPr="000214B0">
              <w:rPr>
                <w:webHidden/>
                <w:sz w:val="22"/>
                <w:szCs w:val="22"/>
              </w:rPr>
              <w:instrText xml:space="preserve"> PAGEREF _Toc135338961 \h </w:instrText>
            </w:r>
            <w:r w:rsidRPr="000214B0">
              <w:rPr>
                <w:webHidden/>
                <w:sz w:val="22"/>
                <w:szCs w:val="22"/>
              </w:rPr>
            </w:r>
            <w:r w:rsidRPr="000214B0">
              <w:rPr>
                <w:webHidden/>
                <w:sz w:val="22"/>
                <w:szCs w:val="22"/>
              </w:rPr>
              <w:fldChar w:fldCharType="separate"/>
            </w:r>
            <w:r w:rsidR="00C77196" w:rsidRPr="000214B0">
              <w:rPr>
                <w:webHidden/>
                <w:sz w:val="22"/>
                <w:szCs w:val="22"/>
              </w:rPr>
              <w:t>4</w:t>
            </w:r>
            <w:r w:rsidRPr="000214B0">
              <w:rPr>
                <w:webHidden/>
                <w:sz w:val="22"/>
                <w:szCs w:val="22"/>
              </w:rPr>
              <w:fldChar w:fldCharType="end"/>
            </w:r>
          </w:hyperlink>
        </w:p>
        <w:p w14:paraId="083EABC4" w14:textId="7EFFCE9C" w:rsidR="00803603" w:rsidRPr="000214B0" w:rsidRDefault="00803603" w:rsidP="00591501">
          <w:pPr>
            <w:pStyle w:val="TOC1"/>
            <w:rPr>
              <w:rFonts w:eastAsiaTheme="minorEastAsia" w:cstheme="minorBidi"/>
              <w:color w:val="auto"/>
              <w:kern w:val="2"/>
              <w:sz w:val="22"/>
              <w:szCs w:val="22"/>
              <w:lang w:val="en-PH" w:eastAsia="en-PH"/>
              <w14:ligatures w14:val="standardContextual"/>
            </w:rPr>
          </w:pPr>
          <w:hyperlink w:anchor="_Toc135338962" w:history="1">
            <w:r w:rsidRPr="000214B0">
              <w:rPr>
                <w:rStyle w:val="Hyperlink"/>
                <w:rFonts w:cstheme="majorHAnsi"/>
                <w:smallCaps/>
                <w:sz w:val="22"/>
                <w:szCs w:val="22"/>
              </w:rPr>
              <w:t>3.</w:t>
            </w:r>
            <w:r w:rsidRPr="000214B0">
              <w:rPr>
                <w:rFonts w:eastAsiaTheme="minorEastAsia" w:cstheme="minorBidi"/>
                <w:color w:val="auto"/>
                <w:kern w:val="2"/>
                <w:sz w:val="22"/>
                <w:szCs w:val="22"/>
                <w:lang w:val="en-PH" w:eastAsia="en-PH"/>
                <w14:ligatures w14:val="standardContextual"/>
              </w:rPr>
              <w:tab/>
            </w:r>
            <w:r w:rsidRPr="000214B0">
              <w:rPr>
                <w:rStyle w:val="Hyperlink"/>
                <w:rFonts w:cstheme="majorHAnsi"/>
                <w:smallCaps/>
                <w:sz w:val="22"/>
                <w:szCs w:val="22"/>
              </w:rPr>
              <w:t>COMPANY PROFILE &amp; BIDDER’S DECLARATION</w:t>
            </w:r>
            <w:r w:rsidRPr="000214B0">
              <w:rPr>
                <w:webHidden/>
                <w:sz w:val="22"/>
                <w:szCs w:val="22"/>
              </w:rPr>
              <w:tab/>
            </w:r>
            <w:r w:rsidRPr="000214B0">
              <w:rPr>
                <w:webHidden/>
                <w:sz w:val="22"/>
                <w:szCs w:val="22"/>
              </w:rPr>
              <w:fldChar w:fldCharType="begin"/>
            </w:r>
            <w:r w:rsidRPr="000214B0">
              <w:rPr>
                <w:webHidden/>
                <w:sz w:val="22"/>
                <w:szCs w:val="22"/>
              </w:rPr>
              <w:instrText xml:space="preserve"> PAGEREF _Toc135338962 \h </w:instrText>
            </w:r>
            <w:r w:rsidRPr="000214B0">
              <w:rPr>
                <w:webHidden/>
                <w:sz w:val="22"/>
                <w:szCs w:val="22"/>
              </w:rPr>
            </w:r>
            <w:r w:rsidRPr="000214B0">
              <w:rPr>
                <w:webHidden/>
                <w:sz w:val="22"/>
                <w:szCs w:val="22"/>
              </w:rPr>
              <w:fldChar w:fldCharType="separate"/>
            </w:r>
            <w:r w:rsidR="00C77196" w:rsidRPr="000214B0">
              <w:rPr>
                <w:webHidden/>
                <w:sz w:val="22"/>
                <w:szCs w:val="22"/>
              </w:rPr>
              <w:t>5</w:t>
            </w:r>
            <w:r w:rsidRPr="000214B0">
              <w:rPr>
                <w:webHidden/>
                <w:sz w:val="22"/>
                <w:szCs w:val="22"/>
              </w:rPr>
              <w:fldChar w:fldCharType="end"/>
            </w:r>
          </w:hyperlink>
        </w:p>
        <w:p w14:paraId="67503AE5" w14:textId="76F75032" w:rsidR="00803603" w:rsidRPr="000214B0" w:rsidRDefault="00803603" w:rsidP="00591501">
          <w:pPr>
            <w:pStyle w:val="TOC1"/>
            <w:rPr>
              <w:rFonts w:eastAsiaTheme="minorEastAsia" w:cstheme="minorBidi"/>
              <w:color w:val="auto"/>
              <w:kern w:val="2"/>
              <w:sz w:val="22"/>
              <w:szCs w:val="22"/>
              <w:lang w:val="en-PH" w:eastAsia="en-PH"/>
              <w14:ligatures w14:val="standardContextual"/>
            </w:rPr>
          </w:pPr>
          <w:hyperlink w:anchor="_Toc135338963" w:history="1">
            <w:r w:rsidRPr="000214B0">
              <w:rPr>
                <w:rStyle w:val="Hyperlink"/>
                <w:rFonts w:cstheme="majorHAnsi"/>
                <w:smallCaps/>
                <w:sz w:val="22"/>
                <w:szCs w:val="22"/>
              </w:rPr>
              <w:t>3.1.</w:t>
            </w:r>
            <w:r w:rsidRPr="000214B0">
              <w:rPr>
                <w:rFonts w:eastAsiaTheme="minorEastAsia" w:cstheme="minorBidi"/>
                <w:color w:val="auto"/>
                <w:kern w:val="2"/>
                <w:sz w:val="22"/>
                <w:szCs w:val="22"/>
                <w:lang w:val="en-PH" w:eastAsia="en-PH"/>
                <w14:ligatures w14:val="standardContextual"/>
              </w:rPr>
              <w:tab/>
            </w:r>
            <w:r w:rsidRPr="000214B0">
              <w:rPr>
                <w:rStyle w:val="Hyperlink"/>
                <w:rFonts w:cstheme="majorHAnsi"/>
                <w:smallCaps/>
                <w:sz w:val="22"/>
                <w:szCs w:val="22"/>
              </w:rPr>
              <w:t>COMPANY PROFILE</w:t>
            </w:r>
            <w:r w:rsidRPr="000214B0">
              <w:rPr>
                <w:webHidden/>
                <w:sz w:val="22"/>
                <w:szCs w:val="22"/>
              </w:rPr>
              <w:tab/>
            </w:r>
            <w:r w:rsidRPr="000214B0">
              <w:rPr>
                <w:webHidden/>
                <w:sz w:val="22"/>
                <w:szCs w:val="22"/>
              </w:rPr>
              <w:fldChar w:fldCharType="begin"/>
            </w:r>
            <w:r w:rsidRPr="000214B0">
              <w:rPr>
                <w:webHidden/>
                <w:sz w:val="22"/>
                <w:szCs w:val="22"/>
              </w:rPr>
              <w:instrText xml:space="preserve"> PAGEREF _Toc135338963 \h </w:instrText>
            </w:r>
            <w:r w:rsidRPr="000214B0">
              <w:rPr>
                <w:webHidden/>
                <w:sz w:val="22"/>
                <w:szCs w:val="22"/>
              </w:rPr>
            </w:r>
            <w:r w:rsidRPr="000214B0">
              <w:rPr>
                <w:webHidden/>
                <w:sz w:val="22"/>
                <w:szCs w:val="22"/>
              </w:rPr>
              <w:fldChar w:fldCharType="separate"/>
            </w:r>
            <w:r w:rsidR="00C77196" w:rsidRPr="000214B0">
              <w:rPr>
                <w:webHidden/>
                <w:sz w:val="22"/>
                <w:szCs w:val="22"/>
              </w:rPr>
              <w:t>5</w:t>
            </w:r>
            <w:r w:rsidRPr="000214B0">
              <w:rPr>
                <w:webHidden/>
                <w:sz w:val="22"/>
                <w:szCs w:val="22"/>
              </w:rPr>
              <w:fldChar w:fldCharType="end"/>
            </w:r>
          </w:hyperlink>
        </w:p>
        <w:p w14:paraId="0BF041FB" w14:textId="0C8256CE" w:rsidR="00803603" w:rsidRPr="000214B0" w:rsidRDefault="00803603" w:rsidP="00591501">
          <w:pPr>
            <w:pStyle w:val="TOC1"/>
            <w:rPr>
              <w:rFonts w:eastAsiaTheme="minorEastAsia" w:cstheme="minorBidi"/>
              <w:kern w:val="2"/>
              <w:sz w:val="22"/>
              <w:szCs w:val="22"/>
              <w:lang w:val="en-PH" w:eastAsia="en-PH"/>
              <w14:ligatures w14:val="standardContextual"/>
            </w:rPr>
          </w:pPr>
          <w:hyperlink w:anchor="_Toc135338964" w:history="1">
            <w:r w:rsidRPr="000214B0">
              <w:rPr>
                <w:rStyle w:val="Hyperlink"/>
                <w:rFonts w:cstheme="majorHAnsi"/>
                <w:smallCaps/>
                <w:color w:val="000000" w:themeColor="text1"/>
                <w:sz w:val="22"/>
                <w:szCs w:val="22"/>
              </w:rPr>
              <w:t>3.2.</w:t>
            </w:r>
            <w:r w:rsidRPr="000214B0">
              <w:rPr>
                <w:rFonts w:eastAsiaTheme="minorEastAsia" w:cstheme="minorBidi"/>
                <w:kern w:val="2"/>
                <w:sz w:val="22"/>
                <w:szCs w:val="22"/>
                <w:lang w:val="en-PH" w:eastAsia="en-PH"/>
                <w14:ligatures w14:val="standardContextual"/>
              </w:rPr>
              <w:tab/>
            </w:r>
            <w:r w:rsidRPr="000214B0">
              <w:rPr>
                <w:rStyle w:val="Hyperlink"/>
                <w:rFonts w:cstheme="majorHAnsi"/>
                <w:smallCaps/>
                <w:color w:val="000000" w:themeColor="text1"/>
                <w:sz w:val="22"/>
                <w:szCs w:val="22"/>
              </w:rPr>
              <w:t>BIDDER’S DECLARATION</w:t>
            </w:r>
            <w:r w:rsidRPr="000214B0">
              <w:rPr>
                <w:webHidden/>
                <w:sz w:val="22"/>
                <w:szCs w:val="22"/>
              </w:rPr>
              <w:tab/>
            </w:r>
            <w:r w:rsidRPr="000214B0">
              <w:rPr>
                <w:webHidden/>
                <w:sz w:val="22"/>
                <w:szCs w:val="22"/>
              </w:rPr>
              <w:fldChar w:fldCharType="begin"/>
            </w:r>
            <w:r w:rsidRPr="000214B0">
              <w:rPr>
                <w:webHidden/>
                <w:sz w:val="22"/>
                <w:szCs w:val="22"/>
              </w:rPr>
              <w:instrText xml:space="preserve"> PAGEREF _Toc135338964 \h </w:instrText>
            </w:r>
            <w:r w:rsidRPr="000214B0">
              <w:rPr>
                <w:webHidden/>
                <w:sz w:val="22"/>
                <w:szCs w:val="22"/>
              </w:rPr>
            </w:r>
            <w:r w:rsidRPr="000214B0">
              <w:rPr>
                <w:webHidden/>
                <w:sz w:val="22"/>
                <w:szCs w:val="22"/>
              </w:rPr>
              <w:fldChar w:fldCharType="separate"/>
            </w:r>
            <w:r w:rsidR="00C77196" w:rsidRPr="000214B0">
              <w:rPr>
                <w:webHidden/>
                <w:sz w:val="22"/>
                <w:szCs w:val="22"/>
              </w:rPr>
              <w:t>6</w:t>
            </w:r>
            <w:r w:rsidRPr="000214B0">
              <w:rPr>
                <w:webHidden/>
                <w:sz w:val="22"/>
                <w:szCs w:val="22"/>
              </w:rPr>
              <w:fldChar w:fldCharType="end"/>
            </w:r>
          </w:hyperlink>
        </w:p>
        <w:p w14:paraId="1B1FE50C" w14:textId="386B55D4" w:rsidR="00803603" w:rsidRPr="000214B0" w:rsidRDefault="00803603" w:rsidP="00591501">
          <w:pPr>
            <w:pStyle w:val="TOC1"/>
            <w:rPr>
              <w:rFonts w:eastAsiaTheme="minorEastAsia" w:cstheme="minorBidi"/>
              <w:kern w:val="2"/>
              <w:sz w:val="22"/>
              <w:szCs w:val="22"/>
              <w:lang w:val="en-PH" w:eastAsia="en-PH"/>
              <w14:ligatures w14:val="standardContextual"/>
            </w:rPr>
          </w:pPr>
          <w:hyperlink w:anchor="_Toc135338965" w:history="1">
            <w:r w:rsidRPr="000214B0">
              <w:rPr>
                <w:rStyle w:val="Hyperlink"/>
                <w:color w:val="000000" w:themeColor="text1"/>
                <w:sz w:val="22"/>
                <w:szCs w:val="22"/>
              </w:rPr>
              <w:t>4.</w:t>
            </w:r>
            <w:r w:rsidRPr="000214B0">
              <w:rPr>
                <w:rFonts w:eastAsiaTheme="minorEastAsia" w:cstheme="minorBidi"/>
                <w:kern w:val="2"/>
                <w:sz w:val="22"/>
                <w:szCs w:val="22"/>
                <w:lang w:val="en-PH" w:eastAsia="en-PH"/>
                <w14:ligatures w14:val="standardContextual"/>
              </w:rPr>
              <w:tab/>
            </w:r>
            <w:r w:rsidRPr="000214B0">
              <w:rPr>
                <w:rStyle w:val="Hyperlink"/>
                <w:rFonts w:cstheme="majorHAnsi"/>
                <w:smallCaps/>
                <w:color w:val="000000" w:themeColor="text1"/>
                <w:sz w:val="22"/>
                <w:szCs w:val="22"/>
              </w:rPr>
              <w:t>CONDITIONS AND GUIDELINES FOR SUBMISSION OF PROPOSAL</w:t>
            </w:r>
            <w:r w:rsidRPr="000214B0">
              <w:rPr>
                <w:webHidden/>
                <w:sz w:val="22"/>
                <w:szCs w:val="22"/>
              </w:rPr>
              <w:tab/>
            </w:r>
            <w:r w:rsidRPr="000214B0">
              <w:rPr>
                <w:webHidden/>
                <w:sz w:val="22"/>
                <w:szCs w:val="22"/>
              </w:rPr>
              <w:fldChar w:fldCharType="begin"/>
            </w:r>
            <w:r w:rsidRPr="000214B0">
              <w:rPr>
                <w:webHidden/>
                <w:sz w:val="22"/>
                <w:szCs w:val="22"/>
              </w:rPr>
              <w:instrText xml:space="preserve"> PAGEREF _Toc135338965 \h </w:instrText>
            </w:r>
            <w:r w:rsidRPr="000214B0">
              <w:rPr>
                <w:webHidden/>
                <w:sz w:val="22"/>
                <w:szCs w:val="22"/>
              </w:rPr>
            </w:r>
            <w:r w:rsidRPr="000214B0">
              <w:rPr>
                <w:webHidden/>
                <w:sz w:val="22"/>
                <w:szCs w:val="22"/>
              </w:rPr>
              <w:fldChar w:fldCharType="separate"/>
            </w:r>
            <w:r w:rsidR="00C77196" w:rsidRPr="000214B0">
              <w:rPr>
                <w:webHidden/>
                <w:sz w:val="22"/>
                <w:szCs w:val="22"/>
              </w:rPr>
              <w:t>7</w:t>
            </w:r>
            <w:r w:rsidRPr="000214B0">
              <w:rPr>
                <w:webHidden/>
                <w:sz w:val="22"/>
                <w:szCs w:val="22"/>
              </w:rPr>
              <w:fldChar w:fldCharType="end"/>
            </w:r>
          </w:hyperlink>
        </w:p>
        <w:p w14:paraId="31A2ACF1" w14:textId="3948D2CE" w:rsidR="00803603" w:rsidRPr="000214B0" w:rsidRDefault="00803603" w:rsidP="00591501">
          <w:pPr>
            <w:pStyle w:val="TOC1"/>
            <w:rPr>
              <w:rFonts w:eastAsiaTheme="minorEastAsia" w:cstheme="minorBidi"/>
              <w:color w:val="auto"/>
              <w:kern w:val="2"/>
              <w:sz w:val="22"/>
              <w:szCs w:val="22"/>
              <w:lang w:val="en-PH" w:eastAsia="en-PH"/>
              <w14:ligatures w14:val="standardContextual"/>
            </w:rPr>
          </w:pPr>
          <w:hyperlink w:anchor="_Toc135338966" w:history="1">
            <w:r w:rsidRPr="000214B0">
              <w:rPr>
                <w:rStyle w:val="Hyperlink"/>
                <w:rFonts w:cstheme="majorHAnsi"/>
                <w:smallCaps/>
                <w:sz w:val="22"/>
                <w:szCs w:val="22"/>
              </w:rPr>
              <w:t>4.1.</w:t>
            </w:r>
            <w:r w:rsidRPr="000214B0">
              <w:rPr>
                <w:rFonts w:eastAsiaTheme="minorEastAsia" w:cstheme="minorBidi"/>
                <w:color w:val="auto"/>
                <w:kern w:val="2"/>
                <w:sz w:val="22"/>
                <w:szCs w:val="22"/>
                <w:lang w:val="en-PH" w:eastAsia="en-PH"/>
                <w14:ligatures w14:val="standardContextual"/>
              </w:rPr>
              <w:tab/>
            </w:r>
            <w:r w:rsidRPr="000214B0">
              <w:rPr>
                <w:rStyle w:val="Hyperlink"/>
                <w:rFonts w:cstheme="majorHAnsi"/>
                <w:smallCaps/>
                <w:sz w:val="22"/>
                <w:szCs w:val="22"/>
              </w:rPr>
              <w:t>PROPOSOSAL GUIDELINES</w:t>
            </w:r>
            <w:r w:rsidRPr="000214B0">
              <w:rPr>
                <w:webHidden/>
                <w:sz w:val="22"/>
                <w:szCs w:val="22"/>
              </w:rPr>
              <w:tab/>
            </w:r>
            <w:r w:rsidRPr="000214B0">
              <w:rPr>
                <w:webHidden/>
                <w:sz w:val="22"/>
                <w:szCs w:val="22"/>
              </w:rPr>
              <w:fldChar w:fldCharType="begin"/>
            </w:r>
            <w:r w:rsidRPr="000214B0">
              <w:rPr>
                <w:webHidden/>
                <w:sz w:val="22"/>
                <w:szCs w:val="22"/>
              </w:rPr>
              <w:instrText xml:space="preserve"> PAGEREF _Toc135338966 \h </w:instrText>
            </w:r>
            <w:r w:rsidRPr="000214B0">
              <w:rPr>
                <w:webHidden/>
                <w:sz w:val="22"/>
                <w:szCs w:val="22"/>
              </w:rPr>
            </w:r>
            <w:r w:rsidRPr="000214B0">
              <w:rPr>
                <w:webHidden/>
                <w:sz w:val="22"/>
                <w:szCs w:val="22"/>
              </w:rPr>
              <w:fldChar w:fldCharType="separate"/>
            </w:r>
            <w:r w:rsidR="00C77196" w:rsidRPr="000214B0">
              <w:rPr>
                <w:webHidden/>
                <w:sz w:val="22"/>
                <w:szCs w:val="22"/>
              </w:rPr>
              <w:t>7</w:t>
            </w:r>
            <w:r w:rsidRPr="000214B0">
              <w:rPr>
                <w:webHidden/>
                <w:sz w:val="22"/>
                <w:szCs w:val="22"/>
              </w:rPr>
              <w:fldChar w:fldCharType="end"/>
            </w:r>
          </w:hyperlink>
        </w:p>
        <w:p w14:paraId="48D15A24" w14:textId="4AFDCBAB" w:rsidR="00803603" w:rsidRPr="000214B0" w:rsidRDefault="00803603" w:rsidP="00591501">
          <w:pPr>
            <w:pStyle w:val="TOC1"/>
            <w:rPr>
              <w:rFonts w:eastAsiaTheme="minorEastAsia" w:cstheme="minorBidi"/>
              <w:color w:val="auto"/>
              <w:kern w:val="2"/>
              <w:sz w:val="22"/>
              <w:szCs w:val="22"/>
              <w:lang w:val="en-PH" w:eastAsia="en-PH"/>
              <w14:ligatures w14:val="standardContextual"/>
            </w:rPr>
          </w:pPr>
          <w:hyperlink w:anchor="_Toc135338967" w:history="1">
            <w:r w:rsidRPr="000214B0">
              <w:rPr>
                <w:rStyle w:val="Hyperlink"/>
                <w:rFonts w:cstheme="majorHAnsi"/>
                <w:smallCaps/>
                <w:sz w:val="22"/>
                <w:szCs w:val="22"/>
              </w:rPr>
              <w:t>4.2.</w:t>
            </w:r>
            <w:r w:rsidRPr="000214B0">
              <w:rPr>
                <w:rFonts w:eastAsiaTheme="minorEastAsia" w:cstheme="minorBidi"/>
                <w:color w:val="auto"/>
                <w:kern w:val="2"/>
                <w:sz w:val="22"/>
                <w:szCs w:val="22"/>
                <w:lang w:val="en-PH" w:eastAsia="en-PH"/>
                <w14:ligatures w14:val="standardContextual"/>
              </w:rPr>
              <w:tab/>
            </w:r>
            <w:r w:rsidRPr="000214B0">
              <w:rPr>
                <w:rStyle w:val="Hyperlink"/>
                <w:rFonts w:cstheme="majorHAnsi"/>
                <w:smallCaps/>
                <w:sz w:val="22"/>
                <w:szCs w:val="22"/>
              </w:rPr>
              <w:t>PROJECT PURPOSE AND DESCRIPTION</w:t>
            </w:r>
            <w:r w:rsidRPr="000214B0">
              <w:rPr>
                <w:webHidden/>
                <w:sz w:val="22"/>
                <w:szCs w:val="22"/>
              </w:rPr>
              <w:tab/>
            </w:r>
            <w:r w:rsidRPr="000214B0">
              <w:rPr>
                <w:webHidden/>
                <w:sz w:val="22"/>
                <w:szCs w:val="22"/>
              </w:rPr>
              <w:fldChar w:fldCharType="begin"/>
            </w:r>
            <w:r w:rsidRPr="000214B0">
              <w:rPr>
                <w:webHidden/>
                <w:sz w:val="22"/>
                <w:szCs w:val="22"/>
              </w:rPr>
              <w:instrText xml:space="preserve"> PAGEREF _Toc135338967 \h </w:instrText>
            </w:r>
            <w:r w:rsidRPr="000214B0">
              <w:rPr>
                <w:webHidden/>
                <w:sz w:val="22"/>
                <w:szCs w:val="22"/>
              </w:rPr>
            </w:r>
            <w:r w:rsidRPr="000214B0">
              <w:rPr>
                <w:webHidden/>
                <w:sz w:val="22"/>
                <w:szCs w:val="22"/>
              </w:rPr>
              <w:fldChar w:fldCharType="separate"/>
            </w:r>
            <w:r w:rsidR="00C77196" w:rsidRPr="000214B0">
              <w:rPr>
                <w:webHidden/>
                <w:sz w:val="22"/>
                <w:szCs w:val="22"/>
              </w:rPr>
              <w:t>7</w:t>
            </w:r>
            <w:r w:rsidRPr="000214B0">
              <w:rPr>
                <w:webHidden/>
                <w:sz w:val="22"/>
                <w:szCs w:val="22"/>
              </w:rPr>
              <w:fldChar w:fldCharType="end"/>
            </w:r>
          </w:hyperlink>
        </w:p>
        <w:p w14:paraId="227BE096" w14:textId="24BB7EC0" w:rsidR="00803603" w:rsidRPr="000214B0" w:rsidRDefault="00803603" w:rsidP="00591501">
          <w:pPr>
            <w:pStyle w:val="TOC1"/>
            <w:rPr>
              <w:rFonts w:eastAsiaTheme="minorEastAsia" w:cstheme="minorBidi"/>
              <w:color w:val="auto"/>
              <w:kern w:val="2"/>
              <w:sz w:val="22"/>
              <w:szCs w:val="22"/>
              <w:lang w:val="en-PH" w:eastAsia="en-PH"/>
              <w14:ligatures w14:val="standardContextual"/>
            </w:rPr>
          </w:pPr>
          <w:hyperlink w:anchor="_Toc135338968" w:history="1">
            <w:r w:rsidRPr="000214B0">
              <w:rPr>
                <w:rStyle w:val="Hyperlink"/>
                <w:rFonts w:cstheme="majorHAnsi"/>
                <w:smallCaps/>
                <w:sz w:val="22"/>
                <w:szCs w:val="22"/>
              </w:rPr>
              <w:t>4.3.</w:t>
            </w:r>
            <w:r w:rsidRPr="000214B0">
              <w:rPr>
                <w:rFonts w:eastAsiaTheme="minorEastAsia" w:cstheme="minorBidi"/>
                <w:color w:val="auto"/>
                <w:kern w:val="2"/>
                <w:sz w:val="22"/>
                <w:szCs w:val="22"/>
                <w:lang w:val="en-PH" w:eastAsia="en-PH"/>
                <w14:ligatures w14:val="standardContextual"/>
              </w:rPr>
              <w:tab/>
            </w:r>
            <w:r w:rsidRPr="000214B0">
              <w:rPr>
                <w:rStyle w:val="Hyperlink"/>
                <w:rFonts w:cstheme="majorHAnsi"/>
                <w:smallCaps/>
                <w:sz w:val="22"/>
                <w:szCs w:val="22"/>
              </w:rPr>
              <w:t>PROJECT OVERVIEW</w:t>
            </w:r>
            <w:r w:rsidRPr="000214B0">
              <w:rPr>
                <w:webHidden/>
                <w:sz w:val="22"/>
                <w:szCs w:val="22"/>
              </w:rPr>
              <w:tab/>
            </w:r>
            <w:r w:rsidRPr="000214B0">
              <w:rPr>
                <w:webHidden/>
                <w:sz w:val="22"/>
                <w:szCs w:val="22"/>
              </w:rPr>
              <w:fldChar w:fldCharType="begin"/>
            </w:r>
            <w:r w:rsidRPr="000214B0">
              <w:rPr>
                <w:webHidden/>
                <w:sz w:val="22"/>
                <w:szCs w:val="22"/>
              </w:rPr>
              <w:instrText xml:space="preserve"> PAGEREF _Toc135338968 \h </w:instrText>
            </w:r>
            <w:r w:rsidRPr="000214B0">
              <w:rPr>
                <w:webHidden/>
                <w:sz w:val="22"/>
                <w:szCs w:val="22"/>
              </w:rPr>
            </w:r>
            <w:r w:rsidRPr="000214B0">
              <w:rPr>
                <w:webHidden/>
                <w:sz w:val="22"/>
                <w:szCs w:val="22"/>
              </w:rPr>
              <w:fldChar w:fldCharType="separate"/>
            </w:r>
            <w:r w:rsidR="00C77196" w:rsidRPr="000214B0">
              <w:rPr>
                <w:webHidden/>
                <w:sz w:val="22"/>
                <w:szCs w:val="22"/>
              </w:rPr>
              <w:t>8</w:t>
            </w:r>
            <w:r w:rsidRPr="000214B0">
              <w:rPr>
                <w:webHidden/>
                <w:sz w:val="22"/>
                <w:szCs w:val="22"/>
              </w:rPr>
              <w:fldChar w:fldCharType="end"/>
            </w:r>
          </w:hyperlink>
        </w:p>
        <w:p w14:paraId="0563953D" w14:textId="4908CAFA" w:rsidR="00803603" w:rsidRPr="000214B0" w:rsidRDefault="00803603" w:rsidP="00591501">
          <w:pPr>
            <w:pStyle w:val="TOC1"/>
            <w:rPr>
              <w:rFonts w:eastAsiaTheme="minorEastAsia" w:cstheme="minorBidi"/>
              <w:color w:val="auto"/>
              <w:kern w:val="2"/>
              <w:sz w:val="22"/>
              <w:szCs w:val="22"/>
              <w:lang w:val="en-PH" w:eastAsia="en-PH"/>
              <w14:ligatures w14:val="standardContextual"/>
            </w:rPr>
          </w:pPr>
          <w:hyperlink w:anchor="_Toc135338969" w:history="1">
            <w:r w:rsidRPr="000214B0">
              <w:rPr>
                <w:rStyle w:val="Hyperlink"/>
                <w:rFonts w:cstheme="majorHAnsi"/>
                <w:smallCaps/>
                <w:sz w:val="22"/>
                <w:szCs w:val="22"/>
              </w:rPr>
              <w:t>4.4.</w:t>
            </w:r>
            <w:r w:rsidRPr="000214B0">
              <w:rPr>
                <w:rFonts w:eastAsiaTheme="minorEastAsia" w:cstheme="minorBidi"/>
                <w:color w:val="auto"/>
                <w:kern w:val="2"/>
                <w:sz w:val="22"/>
                <w:szCs w:val="22"/>
                <w:lang w:val="en-PH" w:eastAsia="en-PH"/>
                <w14:ligatures w14:val="standardContextual"/>
              </w:rPr>
              <w:tab/>
            </w:r>
            <w:r w:rsidRPr="000214B0">
              <w:rPr>
                <w:rStyle w:val="Hyperlink"/>
                <w:rFonts w:cstheme="majorHAnsi"/>
                <w:smallCaps/>
                <w:sz w:val="22"/>
                <w:szCs w:val="22"/>
              </w:rPr>
              <w:t>PROJECT REQUIREMENTS</w:t>
            </w:r>
            <w:r w:rsidRPr="000214B0">
              <w:rPr>
                <w:webHidden/>
                <w:sz w:val="22"/>
                <w:szCs w:val="22"/>
              </w:rPr>
              <w:tab/>
            </w:r>
            <w:r w:rsidRPr="000214B0">
              <w:rPr>
                <w:webHidden/>
                <w:sz w:val="22"/>
                <w:szCs w:val="22"/>
              </w:rPr>
              <w:fldChar w:fldCharType="begin"/>
            </w:r>
            <w:r w:rsidRPr="000214B0">
              <w:rPr>
                <w:webHidden/>
                <w:sz w:val="22"/>
                <w:szCs w:val="22"/>
              </w:rPr>
              <w:instrText xml:space="preserve"> PAGEREF _Toc135338969 \h </w:instrText>
            </w:r>
            <w:r w:rsidRPr="000214B0">
              <w:rPr>
                <w:webHidden/>
                <w:sz w:val="22"/>
                <w:szCs w:val="22"/>
              </w:rPr>
            </w:r>
            <w:r w:rsidRPr="000214B0">
              <w:rPr>
                <w:webHidden/>
                <w:sz w:val="22"/>
                <w:szCs w:val="22"/>
              </w:rPr>
              <w:fldChar w:fldCharType="separate"/>
            </w:r>
            <w:r w:rsidR="00C77196" w:rsidRPr="000214B0">
              <w:rPr>
                <w:webHidden/>
                <w:sz w:val="22"/>
                <w:szCs w:val="22"/>
              </w:rPr>
              <w:t>9</w:t>
            </w:r>
            <w:r w:rsidRPr="000214B0">
              <w:rPr>
                <w:webHidden/>
                <w:sz w:val="22"/>
                <w:szCs w:val="22"/>
              </w:rPr>
              <w:fldChar w:fldCharType="end"/>
            </w:r>
          </w:hyperlink>
        </w:p>
        <w:p w14:paraId="58610838" w14:textId="12FAD1AE" w:rsidR="00803603" w:rsidRPr="000214B0" w:rsidRDefault="00803603" w:rsidP="00591501">
          <w:pPr>
            <w:pStyle w:val="TOC1"/>
            <w:rPr>
              <w:rFonts w:eastAsiaTheme="minorEastAsia" w:cstheme="minorBidi"/>
              <w:color w:val="auto"/>
              <w:kern w:val="2"/>
              <w:sz w:val="22"/>
              <w:szCs w:val="22"/>
              <w:lang w:val="en-PH" w:eastAsia="en-PH"/>
              <w14:ligatures w14:val="standardContextual"/>
            </w:rPr>
          </w:pPr>
          <w:hyperlink w:anchor="_Toc135338970" w:history="1">
            <w:r w:rsidRPr="000214B0">
              <w:rPr>
                <w:rStyle w:val="Hyperlink"/>
                <w:rFonts w:cstheme="majorHAnsi"/>
                <w:smallCaps/>
                <w:sz w:val="22"/>
                <w:szCs w:val="22"/>
              </w:rPr>
              <w:t>4.5.</w:t>
            </w:r>
            <w:r w:rsidRPr="000214B0">
              <w:rPr>
                <w:rFonts w:eastAsiaTheme="minorEastAsia" w:cstheme="minorBidi"/>
                <w:color w:val="auto"/>
                <w:kern w:val="2"/>
                <w:sz w:val="22"/>
                <w:szCs w:val="22"/>
                <w:lang w:val="en-PH" w:eastAsia="en-PH"/>
                <w14:ligatures w14:val="standardContextual"/>
              </w:rPr>
              <w:tab/>
            </w:r>
            <w:r w:rsidRPr="000214B0">
              <w:rPr>
                <w:rStyle w:val="Hyperlink"/>
                <w:rFonts w:cstheme="majorHAnsi"/>
                <w:smallCaps/>
                <w:sz w:val="22"/>
                <w:szCs w:val="22"/>
              </w:rPr>
              <w:t>PROJECT TIMELINE</w:t>
            </w:r>
            <w:r w:rsidRPr="000214B0">
              <w:rPr>
                <w:webHidden/>
                <w:sz w:val="22"/>
                <w:szCs w:val="22"/>
              </w:rPr>
              <w:tab/>
            </w:r>
            <w:r w:rsidRPr="000214B0">
              <w:rPr>
                <w:webHidden/>
                <w:sz w:val="22"/>
                <w:szCs w:val="22"/>
              </w:rPr>
              <w:fldChar w:fldCharType="begin"/>
            </w:r>
            <w:r w:rsidRPr="000214B0">
              <w:rPr>
                <w:webHidden/>
                <w:sz w:val="22"/>
                <w:szCs w:val="22"/>
              </w:rPr>
              <w:instrText xml:space="preserve"> PAGEREF _Toc135338970 \h </w:instrText>
            </w:r>
            <w:r w:rsidRPr="000214B0">
              <w:rPr>
                <w:webHidden/>
                <w:sz w:val="22"/>
                <w:szCs w:val="22"/>
              </w:rPr>
            </w:r>
            <w:r w:rsidRPr="000214B0">
              <w:rPr>
                <w:webHidden/>
                <w:sz w:val="22"/>
                <w:szCs w:val="22"/>
              </w:rPr>
              <w:fldChar w:fldCharType="separate"/>
            </w:r>
            <w:r w:rsidR="00C77196" w:rsidRPr="000214B0">
              <w:rPr>
                <w:webHidden/>
                <w:sz w:val="22"/>
                <w:szCs w:val="22"/>
              </w:rPr>
              <w:t>11</w:t>
            </w:r>
            <w:r w:rsidRPr="000214B0">
              <w:rPr>
                <w:webHidden/>
                <w:sz w:val="22"/>
                <w:szCs w:val="22"/>
              </w:rPr>
              <w:fldChar w:fldCharType="end"/>
            </w:r>
          </w:hyperlink>
        </w:p>
        <w:p w14:paraId="1D853BFD" w14:textId="3F99668E" w:rsidR="00803603" w:rsidRPr="000214B0" w:rsidRDefault="00803603" w:rsidP="00591501">
          <w:pPr>
            <w:pStyle w:val="TOC1"/>
            <w:rPr>
              <w:rFonts w:eastAsiaTheme="minorEastAsia" w:cstheme="minorBidi"/>
              <w:color w:val="auto"/>
              <w:kern w:val="2"/>
              <w:sz w:val="22"/>
              <w:szCs w:val="22"/>
              <w:lang w:val="en-PH" w:eastAsia="en-PH"/>
              <w14:ligatures w14:val="standardContextual"/>
            </w:rPr>
          </w:pPr>
          <w:hyperlink w:anchor="_Toc135338971" w:history="1">
            <w:r w:rsidRPr="000214B0">
              <w:rPr>
                <w:rStyle w:val="Hyperlink"/>
                <w:rFonts w:cstheme="majorHAnsi"/>
                <w:smallCaps/>
                <w:sz w:val="22"/>
                <w:szCs w:val="22"/>
              </w:rPr>
              <w:t>4.6.</w:t>
            </w:r>
            <w:r w:rsidRPr="000214B0">
              <w:rPr>
                <w:rFonts w:eastAsiaTheme="minorEastAsia" w:cstheme="minorBidi"/>
                <w:color w:val="auto"/>
                <w:kern w:val="2"/>
                <w:sz w:val="22"/>
                <w:szCs w:val="22"/>
                <w:lang w:val="en-PH" w:eastAsia="en-PH"/>
                <w14:ligatures w14:val="standardContextual"/>
              </w:rPr>
              <w:tab/>
            </w:r>
            <w:r w:rsidRPr="000214B0">
              <w:rPr>
                <w:rStyle w:val="Hyperlink"/>
                <w:rFonts w:cstheme="majorHAnsi"/>
                <w:smallCaps/>
                <w:sz w:val="22"/>
                <w:szCs w:val="22"/>
              </w:rPr>
              <w:t>EVALUATION CRITERIA</w:t>
            </w:r>
            <w:r w:rsidRPr="000214B0">
              <w:rPr>
                <w:webHidden/>
                <w:sz w:val="22"/>
                <w:szCs w:val="22"/>
              </w:rPr>
              <w:tab/>
            </w:r>
            <w:r w:rsidRPr="000214B0">
              <w:rPr>
                <w:webHidden/>
                <w:sz w:val="22"/>
                <w:szCs w:val="22"/>
              </w:rPr>
              <w:fldChar w:fldCharType="begin"/>
            </w:r>
            <w:r w:rsidRPr="000214B0">
              <w:rPr>
                <w:webHidden/>
                <w:sz w:val="22"/>
                <w:szCs w:val="22"/>
              </w:rPr>
              <w:instrText xml:space="preserve"> PAGEREF _Toc135338971 \h </w:instrText>
            </w:r>
            <w:r w:rsidRPr="000214B0">
              <w:rPr>
                <w:webHidden/>
                <w:sz w:val="22"/>
                <w:szCs w:val="22"/>
              </w:rPr>
            </w:r>
            <w:r w:rsidRPr="000214B0">
              <w:rPr>
                <w:webHidden/>
                <w:sz w:val="22"/>
                <w:szCs w:val="22"/>
              </w:rPr>
              <w:fldChar w:fldCharType="separate"/>
            </w:r>
            <w:r w:rsidR="00C77196" w:rsidRPr="000214B0">
              <w:rPr>
                <w:webHidden/>
                <w:sz w:val="22"/>
                <w:szCs w:val="22"/>
              </w:rPr>
              <w:t>11</w:t>
            </w:r>
            <w:r w:rsidRPr="000214B0">
              <w:rPr>
                <w:webHidden/>
                <w:sz w:val="22"/>
                <w:szCs w:val="22"/>
              </w:rPr>
              <w:fldChar w:fldCharType="end"/>
            </w:r>
          </w:hyperlink>
        </w:p>
        <w:p w14:paraId="3FCE7B95" w14:textId="005D4129" w:rsidR="00F74819" w:rsidRPr="000214B0" w:rsidRDefault="00F74819">
          <w:pPr>
            <w:rPr>
              <w:rFonts w:ascii="Fira Sans" w:hAnsi="Fira Sans"/>
              <w:sz w:val="22"/>
              <w:szCs w:val="22"/>
            </w:rPr>
          </w:pPr>
          <w:r w:rsidRPr="000214B0">
            <w:rPr>
              <w:rFonts w:ascii="Fira Sans" w:hAnsi="Fira Sans"/>
              <w:b/>
              <w:bCs/>
              <w:noProof/>
              <w:sz w:val="22"/>
              <w:szCs w:val="22"/>
            </w:rPr>
            <w:fldChar w:fldCharType="end"/>
          </w:r>
        </w:p>
      </w:sdtContent>
    </w:sdt>
    <w:p w14:paraId="6A3EC6CB" w14:textId="77777777" w:rsidR="008B445C" w:rsidRPr="000214B0" w:rsidRDefault="008B445C" w:rsidP="00A55707">
      <w:pPr>
        <w:contextualSpacing/>
        <w:jc w:val="both"/>
        <w:rPr>
          <w:rFonts w:ascii="Fira Sans" w:hAnsi="Fira Sans" w:cstheme="majorHAnsi"/>
          <w:b/>
          <w:smallCaps/>
          <w:sz w:val="22"/>
          <w:szCs w:val="22"/>
          <w:highlight w:val="yellow"/>
        </w:rPr>
      </w:pPr>
    </w:p>
    <w:p w14:paraId="01C61503" w14:textId="77777777" w:rsidR="008B445C" w:rsidRPr="000214B0" w:rsidRDefault="008B445C" w:rsidP="00A55707">
      <w:pPr>
        <w:contextualSpacing/>
        <w:jc w:val="both"/>
        <w:rPr>
          <w:rFonts w:ascii="Fira Sans" w:hAnsi="Fira Sans" w:cstheme="majorHAnsi"/>
          <w:b/>
          <w:smallCaps/>
          <w:sz w:val="22"/>
          <w:szCs w:val="22"/>
          <w:highlight w:val="yellow"/>
        </w:rPr>
      </w:pPr>
    </w:p>
    <w:p w14:paraId="534BE164" w14:textId="77777777" w:rsidR="00184732" w:rsidRPr="000214B0" w:rsidRDefault="00184732" w:rsidP="00A55707">
      <w:pPr>
        <w:contextualSpacing/>
        <w:jc w:val="both"/>
        <w:rPr>
          <w:rFonts w:ascii="Fira Sans" w:hAnsi="Fira Sans" w:cstheme="majorHAnsi"/>
          <w:b/>
          <w:smallCaps/>
          <w:sz w:val="22"/>
          <w:szCs w:val="22"/>
          <w:highlight w:val="yellow"/>
        </w:rPr>
      </w:pPr>
    </w:p>
    <w:p w14:paraId="1AD3EBA9" w14:textId="33990795" w:rsidR="00A55707" w:rsidRPr="000214B0" w:rsidRDefault="00A55707" w:rsidP="00A147F1">
      <w:pPr>
        <w:contextualSpacing/>
        <w:jc w:val="both"/>
        <w:rPr>
          <w:rFonts w:ascii="Fira Sans" w:hAnsi="Fira Sans"/>
          <w:color w:val="C45911" w:themeColor="accent2" w:themeShade="BF"/>
          <w:sz w:val="22"/>
          <w:szCs w:val="22"/>
        </w:rPr>
      </w:pPr>
    </w:p>
    <w:p w14:paraId="3E6753AC" w14:textId="55DEA94D" w:rsidR="00F2137C" w:rsidRPr="000214B0" w:rsidRDefault="00F2137C" w:rsidP="00F2137C">
      <w:pPr>
        <w:pStyle w:val="Heading1"/>
        <w:numPr>
          <w:ilvl w:val="0"/>
          <w:numId w:val="1"/>
        </w:numPr>
        <w:contextualSpacing/>
        <w:jc w:val="both"/>
        <w:rPr>
          <w:rFonts w:ascii="Fira Sans" w:hAnsi="Fira Sans" w:cstheme="majorHAnsi"/>
          <w:smallCaps/>
          <w:color w:val="C45911" w:themeColor="accent2" w:themeShade="BF"/>
          <w:szCs w:val="22"/>
        </w:rPr>
      </w:pPr>
      <w:bookmarkStart w:id="0" w:name="_Toc135338952"/>
      <w:r w:rsidRPr="000214B0">
        <w:rPr>
          <w:rFonts w:ascii="Fira Sans" w:hAnsi="Fira Sans" w:cstheme="majorHAnsi"/>
          <w:smallCaps/>
          <w:color w:val="C45911" w:themeColor="accent2" w:themeShade="BF"/>
          <w:szCs w:val="22"/>
        </w:rPr>
        <w:lastRenderedPageBreak/>
        <w:t>ABOUT CARE</w:t>
      </w:r>
      <w:bookmarkEnd w:id="0"/>
    </w:p>
    <w:p w14:paraId="4F04748E" w14:textId="77777777" w:rsidR="00A55707" w:rsidRPr="000214B0" w:rsidRDefault="00A55707" w:rsidP="00A55707">
      <w:pPr>
        <w:spacing w:before="100" w:beforeAutospacing="1" w:after="100" w:afterAutospacing="1"/>
        <w:ind w:left="360"/>
        <w:jc w:val="both"/>
        <w:rPr>
          <w:rFonts w:ascii="Fira Sans" w:hAnsi="Fira Sans" w:cstheme="majorHAnsi"/>
          <w:sz w:val="22"/>
          <w:szCs w:val="22"/>
        </w:rPr>
      </w:pPr>
      <w:r w:rsidRPr="000214B0">
        <w:rPr>
          <w:rFonts w:ascii="Fira Sans" w:hAnsi="Fira Sans" w:cstheme="majorHAnsi"/>
          <w:sz w:val="22"/>
          <w:szCs w:val="22"/>
        </w:rPr>
        <w:t>At CARE, we seek a world of hope, inclusion, and social justice, where poverty has been overcome and people live with dignity and security.</w:t>
      </w:r>
    </w:p>
    <w:p w14:paraId="78F85455" w14:textId="77777777" w:rsidR="00A55707" w:rsidRPr="000214B0" w:rsidRDefault="00A55707" w:rsidP="00A55707">
      <w:pPr>
        <w:spacing w:before="100" w:beforeAutospacing="1" w:after="100" w:afterAutospacing="1"/>
        <w:ind w:left="360"/>
        <w:jc w:val="both"/>
        <w:rPr>
          <w:rFonts w:ascii="Fira Sans" w:hAnsi="Fira Sans" w:cstheme="majorHAnsi"/>
          <w:sz w:val="22"/>
          <w:szCs w:val="22"/>
        </w:rPr>
      </w:pPr>
      <w:r w:rsidRPr="000214B0">
        <w:rPr>
          <w:rFonts w:ascii="Fira Sans" w:hAnsi="Fira Sans" w:cstheme="majorHAnsi"/>
          <w:sz w:val="22"/>
          <w:szCs w:val="22"/>
        </w:rPr>
        <w:t>This has been our vision since 1945, when we were founded to send lifesaving CARE Packages® to survivors of World War II. Today, CARE is a leader in the global movement to end poverty. We put women and girls in the center because we know we cannot overcome poverty until all people have equal rights and opportunities. In 2019, CARE worked in 100 countries and reached 70 million people with an incredible range of life-saving programs.</w:t>
      </w:r>
    </w:p>
    <w:p w14:paraId="4268DAE8" w14:textId="71A0C417" w:rsidR="00D57A89" w:rsidRPr="000214B0" w:rsidRDefault="00D57A89" w:rsidP="00A55707">
      <w:pPr>
        <w:spacing w:before="100" w:beforeAutospacing="1" w:after="100" w:afterAutospacing="1"/>
        <w:ind w:left="360"/>
        <w:jc w:val="both"/>
        <w:rPr>
          <w:rFonts w:ascii="Fira Sans" w:hAnsi="Fira Sans" w:cstheme="majorHAnsi"/>
          <w:sz w:val="22"/>
          <w:szCs w:val="22"/>
        </w:rPr>
      </w:pPr>
      <w:r w:rsidRPr="000214B0">
        <w:rPr>
          <w:rFonts w:ascii="Fira Sans" w:hAnsi="Fira Sans" w:cstheme="majorHAnsi"/>
          <w:sz w:val="22"/>
          <w:szCs w:val="22"/>
        </w:rPr>
        <w:t>To know more about CARE,</w:t>
      </w:r>
      <w:r w:rsidR="007D35B8" w:rsidRPr="000214B0">
        <w:rPr>
          <w:rFonts w:ascii="Fira Sans" w:hAnsi="Fira Sans" w:cstheme="majorHAnsi"/>
          <w:sz w:val="22"/>
          <w:szCs w:val="22"/>
        </w:rPr>
        <w:t xml:space="preserve"> visit:</w:t>
      </w:r>
      <w:r w:rsidRPr="000214B0">
        <w:rPr>
          <w:rFonts w:ascii="Fira Sans" w:hAnsi="Fira Sans" w:cstheme="majorHAnsi"/>
          <w:sz w:val="22"/>
          <w:szCs w:val="22"/>
        </w:rPr>
        <w:t xml:space="preserve"> </w:t>
      </w:r>
      <w:hyperlink r:id="rId15" w:history="1">
        <w:r w:rsidRPr="000214B0">
          <w:rPr>
            <w:rStyle w:val="Hyperlink"/>
            <w:rFonts w:ascii="Fira Sans" w:hAnsi="Fira Sans" w:cstheme="majorHAnsi"/>
            <w:sz w:val="22"/>
            <w:szCs w:val="22"/>
          </w:rPr>
          <w:t>https://www.care.org/our-work/</w:t>
        </w:r>
      </w:hyperlink>
      <w:r w:rsidRPr="000214B0">
        <w:rPr>
          <w:rFonts w:ascii="Fira Sans" w:hAnsi="Fira Sans" w:cstheme="majorHAnsi"/>
          <w:sz w:val="22"/>
          <w:szCs w:val="22"/>
        </w:rPr>
        <w:t xml:space="preserve"> </w:t>
      </w:r>
    </w:p>
    <w:p w14:paraId="5B1B711C" w14:textId="207F965C" w:rsidR="000A0E05" w:rsidRPr="000214B0" w:rsidRDefault="000A0E05" w:rsidP="000A0E05">
      <w:pPr>
        <w:pStyle w:val="Heading1"/>
        <w:numPr>
          <w:ilvl w:val="0"/>
          <w:numId w:val="1"/>
        </w:numPr>
        <w:contextualSpacing/>
        <w:jc w:val="both"/>
        <w:rPr>
          <w:rFonts w:ascii="Fira Sans" w:hAnsi="Fira Sans" w:cstheme="majorHAnsi"/>
          <w:smallCaps/>
          <w:color w:val="C45911" w:themeColor="accent2" w:themeShade="BF"/>
          <w:szCs w:val="22"/>
        </w:rPr>
      </w:pPr>
      <w:bookmarkStart w:id="1" w:name="_Toc135338953"/>
      <w:r w:rsidRPr="000214B0">
        <w:rPr>
          <w:rFonts w:ascii="Fira Sans" w:hAnsi="Fira Sans" w:cstheme="majorHAnsi"/>
          <w:smallCaps/>
          <w:color w:val="C45911" w:themeColor="accent2" w:themeShade="BF"/>
          <w:szCs w:val="22"/>
        </w:rPr>
        <w:t>GENERAL CONDITIONS and CLAUSES</w:t>
      </w:r>
      <w:bookmarkEnd w:id="1"/>
    </w:p>
    <w:p w14:paraId="7D0ED3F1" w14:textId="77777777" w:rsidR="000A0E05" w:rsidRPr="000214B0" w:rsidRDefault="000A0E05" w:rsidP="00A147F1">
      <w:pPr>
        <w:rPr>
          <w:rFonts w:ascii="Fira Sans" w:hAnsi="Fira Sans"/>
          <w:sz w:val="22"/>
          <w:szCs w:val="22"/>
        </w:rPr>
      </w:pPr>
    </w:p>
    <w:p w14:paraId="29F1B041" w14:textId="219E6B93" w:rsidR="000A0E05" w:rsidRPr="000214B0" w:rsidRDefault="000A0E05" w:rsidP="00A147F1">
      <w:pPr>
        <w:pStyle w:val="Heading1"/>
        <w:numPr>
          <w:ilvl w:val="1"/>
          <w:numId w:val="1"/>
        </w:numPr>
        <w:contextualSpacing/>
        <w:jc w:val="both"/>
        <w:rPr>
          <w:rFonts w:ascii="Fira Sans" w:hAnsi="Fira Sans" w:cstheme="majorHAnsi"/>
          <w:smallCaps/>
          <w:szCs w:val="22"/>
        </w:rPr>
      </w:pPr>
      <w:r w:rsidRPr="000214B0">
        <w:rPr>
          <w:rFonts w:ascii="Fira Sans" w:hAnsi="Fira Sans" w:cstheme="majorHAnsi"/>
          <w:smallCaps/>
          <w:szCs w:val="22"/>
        </w:rPr>
        <w:t xml:space="preserve">  </w:t>
      </w:r>
      <w:bookmarkStart w:id="2" w:name="_Toc135338954"/>
      <w:r w:rsidRPr="000214B0">
        <w:rPr>
          <w:rFonts w:ascii="Fira Sans" w:hAnsi="Fira Sans" w:cstheme="majorHAnsi"/>
          <w:smallCaps/>
          <w:szCs w:val="22"/>
        </w:rPr>
        <w:t>CARE’s GENERAL CONDITIONS</w:t>
      </w:r>
      <w:bookmarkEnd w:id="2"/>
    </w:p>
    <w:p w14:paraId="43CBF830" w14:textId="7DAB4FA4" w:rsidR="00A55707" w:rsidRPr="000214B0" w:rsidRDefault="00A55707" w:rsidP="00A55707">
      <w:pPr>
        <w:ind w:left="360"/>
        <w:contextualSpacing/>
        <w:jc w:val="both"/>
        <w:rPr>
          <w:rFonts w:ascii="Fira Sans" w:hAnsi="Fira Sans" w:cstheme="majorHAnsi"/>
          <w:sz w:val="22"/>
          <w:szCs w:val="22"/>
        </w:rPr>
      </w:pPr>
      <w:r w:rsidRPr="000214B0">
        <w:rPr>
          <w:rFonts w:ascii="Fira Sans" w:hAnsi="Fira Sans" w:cstheme="majorHAnsi"/>
          <w:sz w:val="22"/>
          <w:szCs w:val="22"/>
        </w:rPr>
        <w:t xml:space="preserve">The enclosed document is not an offer to contract, but a solicitation of a vendor’s proposed intent.  Acceptance of a proposal in no way commits CARE to award a contract for any or all products and services to any vendor.  </w:t>
      </w:r>
    </w:p>
    <w:p w14:paraId="02FD14E5" w14:textId="77777777" w:rsidR="00A55707" w:rsidRPr="000214B0" w:rsidRDefault="00A55707" w:rsidP="00A55707">
      <w:pPr>
        <w:ind w:left="360"/>
        <w:contextualSpacing/>
        <w:jc w:val="both"/>
        <w:rPr>
          <w:rFonts w:ascii="Fira Sans" w:hAnsi="Fira Sans" w:cstheme="majorHAnsi"/>
          <w:sz w:val="22"/>
          <w:szCs w:val="22"/>
        </w:rPr>
      </w:pPr>
    </w:p>
    <w:p w14:paraId="4217454C" w14:textId="77777777" w:rsidR="00A55707" w:rsidRPr="000214B0" w:rsidRDefault="00A55707" w:rsidP="00A55707">
      <w:pPr>
        <w:ind w:left="360"/>
        <w:contextualSpacing/>
        <w:jc w:val="both"/>
        <w:rPr>
          <w:rFonts w:ascii="Fira Sans" w:hAnsi="Fira Sans" w:cstheme="majorHAnsi"/>
          <w:sz w:val="22"/>
          <w:szCs w:val="22"/>
        </w:rPr>
      </w:pPr>
      <w:r w:rsidRPr="000214B0">
        <w:rPr>
          <w:rFonts w:ascii="Fira Sans" w:hAnsi="Fira Sans" w:cstheme="majorHAnsi"/>
          <w:sz w:val="22"/>
          <w:szCs w:val="22"/>
        </w:rPr>
        <w:t>CARE reserves the right to make the following decisions and actions based on its business interests and for reasons known only to CARE:</w:t>
      </w:r>
    </w:p>
    <w:p w14:paraId="11CA3F9E" w14:textId="77777777" w:rsidR="00A55707" w:rsidRPr="000214B0" w:rsidRDefault="00A55707" w:rsidP="00A55707">
      <w:pPr>
        <w:ind w:left="360"/>
        <w:contextualSpacing/>
        <w:jc w:val="both"/>
        <w:rPr>
          <w:rFonts w:ascii="Fira Sans" w:hAnsi="Fira Sans" w:cstheme="majorHAnsi"/>
          <w:sz w:val="22"/>
          <w:szCs w:val="22"/>
        </w:rPr>
      </w:pPr>
    </w:p>
    <w:p w14:paraId="16F75410" w14:textId="77777777" w:rsidR="00A55707" w:rsidRPr="000214B0" w:rsidRDefault="00A55707" w:rsidP="009C72F0">
      <w:pPr>
        <w:numPr>
          <w:ilvl w:val="0"/>
          <w:numId w:val="2"/>
        </w:numPr>
        <w:spacing w:after="120"/>
        <w:contextualSpacing/>
        <w:jc w:val="both"/>
        <w:rPr>
          <w:rFonts w:ascii="Fira Sans" w:hAnsi="Fira Sans" w:cstheme="majorHAnsi"/>
          <w:sz w:val="22"/>
          <w:szCs w:val="22"/>
        </w:rPr>
      </w:pPr>
      <w:r w:rsidRPr="000214B0">
        <w:rPr>
          <w:rFonts w:ascii="Fira Sans" w:hAnsi="Fira Sans" w:cstheme="majorHAnsi"/>
          <w:sz w:val="22"/>
          <w:szCs w:val="22"/>
        </w:rPr>
        <w:t>To determine whether the information provided does or does not substantially comply with the requirements of the RFP</w:t>
      </w:r>
    </w:p>
    <w:p w14:paraId="29609E1D" w14:textId="77777777" w:rsidR="00A55707" w:rsidRPr="000214B0" w:rsidRDefault="00A55707" w:rsidP="009C72F0">
      <w:pPr>
        <w:numPr>
          <w:ilvl w:val="0"/>
          <w:numId w:val="2"/>
        </w:numPr>
        <w:spacing w:after="120"/>
        <w:contextualSpacing/>
        <w:jc w:val="both"/>
        <w:rPr>
          <w:rFonts w:ascii="Fira Sans" w:hAnsi="Fira Sans" w:cstheme="majorHAnsi"/>
          <w:sz w:val="22"/>
          <w:szCs w:val="22"/>
        </w:rPr>
      </w:pPr>
      <w:r w:rsidRPr="000214B0">
        <w:rPr>
          <w:rFonts w:ascii="Fira Sans" w:hAnsi="Fira Sans" w:cstheme="majorHAnsi"/>
          <w:sz w:val="22"/>
          <w:szCs w:val="22"/>
        </w:rPr>
        <w:t>To contact any bidder after proposal submittal for clarification of any information provided.</w:t>
      </w:r>
    </w:p>
    <w:p w14:paraId="7A9E9021" w14:textId="77777777" w:rsidR="00A55707" w:rsidRPr="000214B0" w:rsidRDefault="00A55707" w:rsidP="009C72F0">
      <w:pPr>
        <w:numPr>
          <w:ilvl w:val="0"/>
          <w:numId w:val="2"/>
        </w:numPr>
        <w:spacing w:after="120"/>
        <w:contextualSpacing/>
        <w:jc w:val="both"/>
        <w:rPr>
          <w:rFonts w:ascii="Fira Sans" w:hAnsi="Fira Sans" w:cstheme="majorHAnsi"/>
          <w:sz w:val="22"/>
          <w:szCs w:val="22"/>
        </w:rPr>
      </w:pPr>
      <w:r w:rsidRPr="000214B0">
        <w:rPr>
          <w:rFonts w:ascii="Fira Sans" w:hAnsi="Fira Sans" w:cstheme="majorHAnsi"/>
          <w:sz w:val="22"/>
          <w:szCs w:val="22"/>
        </w:rPr>
        <w:t>To waive any or all formalities of bidding</w:t>
      </w:r>
    </w:p>
    <w:p w14:paraId="300C3AC6" w14:textId="77777777" w:rsidR="00A55707" w:rsidRPr="000214B0" w:rsidRDefault="00A55707" w:rsidP="009C72F0">
      <w:pPr>
        <w:numPr>
          <w:ilvl w:val="0"/>
          <w:numId w:val="2"/>
        </w:numPr>
        <w:spacing w:after="120"/>
        <w:contextualSpacing/>
        <w:jc w:val="both"/>
        <w:rPr>
          <w:rFonts w:ascii="Fira Sans" w:hAnsi="Fira Sans" w:cstheme="majorHAnsi"/>
          <w:sz w:val="22"/>
          <w:szCs w:val="22"/>
        </w:rPr>
      </w:pPr>
      <w:r w:rsidRPr="000214B0">
        <w:rPr>
          <w:rFonts w:ascii="Fira Sans" w:hAnsi="Fira Sans" w:cstheme="majorHAnsi"/>
          <w:sz w:val="22"/>
          <w:szCs w:val="22"/>
        </w:rPr>
        <w:t>To accept or reject a proposal in whole or part without justification to the bidder</w:t>
      </w:r>
    </w:p>
    <w:p w14:paraId="60379046" w14:textId="77777777" w:rsidR="00A55707" w:rsidRPr="000214B0" w:rsidRDefault="00A55707" w:rsidP="009C72F0">
      <w:pPr>
        <w:numPr>
          <w:ilvl w:val="0"/>
          <w:numId w:val="2"/>
        </w:numPr>
        <w:spacing w:after="120"/>
        <w:contextualSpacing/>
        <w:jc w:val="both"/>
        <w:rPr>
          <w:rFonts w:ascii="Fira Sans" w:hAnsi="Fira Sans" w:cstheme="majorHAnsi"/>
          <w:sz w:val="22"/>
          <w:szCs w:val="22"/>
        </w:rPr>
      </w:pPr>
      <w:r w:rsidRPr="000214B0">
        <w:rPr>
          <w:rFonts w:ascii="Fira Sans" w:hAnsi="Fira Sans" w:cstheme="majorHAnsi"/>
          <w:sz w:val="22"/>
          <w:szCs w:val="22"/>
        </w:rPr>
        <w:t>To not accept the lowest bid</w:t>
      </w:r>
    </w:p>
    <w:p w14:paraId="4EA6BF2C" w14:textId="77777777" w:rsidR="00A55707" w:rsidRPr="000214B0" w:rsidRDefault="00A55707" w:rsidP="009C72F0">
      <w:pPr>
        <w:numPr>
          <w:ilvl w:val="0"/>
          <w:numId w:val="2"/>
        </w:numPr>
        <w:spacing w:after="120"/>
        <w:contextualSpacing/>
        <w:jc w:val="both"/>
        <w:rPr>
          <w:rFonts w:ascii="Fira Sans" w:hAnsi="Fira Sans" w:cstheme="majorHAnsi"/>
          <w:sz w:val="22"/>
          <w:szCs w:val="22"/>
        </w:rPr>
      </w:pPr>
      <w:r w:rsidRPr="000214B0">
        <w:rPr>
          <w:rFonts w:ascii="Fira Sans" w:hAnsi="Fira Sans" w:cstheme="majorHAnsi"/>
          <w:sz w:val="22"/>
          <w:szCs w:val="22"/>
        </w:rPr>
        <w:t>To negotiate with one or more bidders in respect to any aspect of submitted proposal</w:t>
      </w:r>
    </w:p>
    <w:p w14:paraId="6E00CA7B" w14:textId="77777777" w:rsidR="00A55707" w:rsidRPr="000214B0" w:rsidRDefault="00A55707" w:rsidP="009C72F0">
      <w:pPr>
        <w:numPr>
          <w:ilvl w:val="0"/>
          <w:numId w:val="2"/>
        </w:numPr>
        <w:spacing w:after="120"/>
        <w:contextualSpacing/>
        <w:jc w:val="both"/>
        <w:rPr>
          <w:rFonts w:ascii="Fira Sans" w:hAnsi="Fira Sans" w:cstheme="majorHAnsi"/>
          <w:sz w:val="22"/>
          <w:szCs w:val="22"/>
        </w:rPr>
      </w:pPr>
      <w:r w:rsidRPr="000214B0">
        <w:rPr>
          <w:rFonts w:ascii="Fira Sans" w:hAnsi="Fira Sans" w:cstheme="majorHAnsi"/>
          <w:sz w:val="22"/>
          <w:szCs w:val="22"/>
        </w:rPr>
        <w:t>To award another type of contract other than that described herein, or to award no contract;</w:t>
      </w:r>
    </w:p>
    <w:p w14:paraId="2F64C62C" w14:textId="77777777" w:rsidR="00A55707" w:rsidRPr="000214B0" w:rsidRDefault="00A55707" w:rsidP="009C72F0">
      <w:pPr>
        <w:numPr>
          <w:ilvl w:val="0"/>
          <w:numId w:val="2"/>
        </w:numPr>
        <w:spacing w:after="120"/>
        <w:contextualSpacing/>
        <w:jc w:val="both"/>
        <w:rPr>
          <w:rFonts w:ascii="Fira Sans" w:hAnsi="Fira Sans" w:cstheme="majorHAnsi"/>
          <w:sz w:val="22"/>
          <w:szCs w:val="22"/>
        </w:rPr>
      </w:pPr>
      <w:r w:rsidRPr="000214B0">
        <w:rPr>
          <w:rFonts w:ascii="Fira Sans" w:hAnsi="Fira Sans" w:cstheme="majorHAnsi"/>
          <w:sz w:val="22"/>
          <w:szCs w:val="22"/>
        </w:rPr>
        <w:t>To enter into a contract or agreement for purchase with parties not responding to this RFP</w:t>
      </w:r>
    </w:p>
    <w:p w14:paraId="481358A1" w14:textId="77777777" w:rsidR="00A55707" w:rsidRPr="000214B0" w:rsidRDefault="00A55707" w:rsidP="009C72F0">
      <w:pPr>
        <w:numPr>
          <w:ilvl w:val="0"/>
          <w:numId w:val="2"/>
        </w:numPr>
        <w:spacing w:after="120"/>
        <w:contextualSpacing/>
        <w:jc w:val="both"/>
        <w:rPr>
          <w:rFonts w:ascii="Fira Sans" w:hAnsi="Fira Sans" w:cstheme="majorHAnsi"/>
          <w:sz w:val="22"/>
          <w:szCs w:val="22"/>
        </w:rPr>
      </w:pPr>
      <w:r w:rsidRPr="000214B0">
        <w:rPr>
          <w:rFonts w:ascii="Fira Sans" w:hAnsi="Fira Sans" w:cstheme="majorHAnsi"/>
          <w:sz w:val="22"/>
          <w:szCs w:val="22"/>
        </w:rPr>
        <w:t>To request, at its sole discretion, selected Vendors to provide a more detailed presentation of the proposal</w:t>
      </w:r>
    </w:p>
    <w:p w14:paraId="293BFFBE" w14:textId="77777777" w:rsidR="00A55707" w:rsidRPr="000214B0" w:rsidRDefault="00A55707" w:rsidP="009C72F0">
      <w:pPr>
        <w:numPr>
          <w:ilvl w:val="0"/>
          <w:numId w:val="2"/>
        </w:numPr>
        <w:spacing w:after="120"/>
        <w:contextualSpacing/>
        <w:jc w:val="both"/>
        <w:rPr>
          <w:rFonts w:ascii="Fira Sans" w:hAnsi="Fira Sans" w:cstheme="majorHAnsi"/>
          <w:sz w:val="22"/>
          <w:szCs w:val="22"/>
        </w:rPr>
      </w:pPr>
      <w:r w:rsidRPr="000214B0">
        <w:rPr>
          <w:rFonts w:ascii="Fira Sans" w:hAnsi="Fira Sans" w:cstheme="majorHAnsi"/>
          <w:sz w:val="22"/>
          <w:szCs w:val="22"/>
        </w:rPr>
        <w:t>To not share the results of the bids with other bidders and to award contracts based on whatever is in the best interest of CARE.</w:t>
      </w:r>
    </w:p>
    <w:p w14:paraId="7DCEDB09" w14:textId="77777777" w:rsidR="00A55707" w:rsidRPr="000214B0" w:rsidRDefault="00A55707" w:rsidP="00A55707">
      <w:pPr>
        <w:ind w:left="360"/>
        <w:contextualSpacing/>
        <w:jc w:val="both"/>
        <w:rPr>
          <w:rFonts w:ascii="Fira Sans" w:hAnsi="Fira Sans" w:cstheme="majorHAnsi"/>
          <w:sz w:val="22"/>
          <w:szCs w:val="22"/>
        </w:rPr>
      </w:pPr>
    </w:p>
    <w:p w14:paraId="03B5DF42" w14:textId="77777777" w:rsidR="00A55707" w:rsidRPr="000214B0" w:rsidRDefault="00A55707" w:rsidP="00A55707">
      <w:pPr>
        <w:ind w:left="360"/>
        <w:contextualSpacing/>
        <w:jc w:val="both"/>
        <w:rPr>
          <w:rFonts w:ascii="Fira Sans" w:hAnsi="Fira Sans" w:cstheme="majorHAnsi"/>
          <w:sz w:val="22"/>
          <w:szCs w:val="22"/>
        </w:rPr>
      </w:pPr>
      <w:r w:rsidRPr="000214B0">
        <w:rPr>
          <w:rFonts w:ascii="Fira Sans" w:hAnsi="Fira Sans" w:cstheme="majorHAnsi"/>
          <w:sz w:val="22"/>
          <w:szCs w:val="22"/>
        </w:rPr>
        <w:t>Any material statements made orally or in writing in response to this RFP or in response to requests for additional information will be considered offers to contract and should be included by vendor in any final contract.</w:t>
      </w:r>
    </w:p>
    <w:p w14:paraId="72DF105C" w14:textId="77777777" w:rsidR="000A0E05" w:rsidRPr="000214B0" w:rsidRDefault="000A0E05" w:rsidP="000A0E05">
      <w:pPr>
        <w:rPr>
          <w:rFonts w:ascii="Fira Sans" w:hAnsi="Fira Sans"/>
          <w:sz w:val="22"/>
          <w:szCs w:val="22"/>
        </w:rPr>
      </w:pPr>
    </w:p>
    <w:p w14:paraId="6CA6ED46" w14:textId="23C3738D" w:rsidR="000A0E05" w:rsidRPr="000214B0" w:rsidRDefault="000A0E05" w:rsidP="000A0E05">
      <w:pPr>
        <w:pStyle w:val="Heading1"/>
        <w:numPr>
          <w:ilvl w:val="1"/>
          <w:numId w:val="1"/>
        </w:numPr>
        <w:contextualSpacing/>
        <w:jc w:val="both"/>
        <w:rPr>
          <w:rFonts w:ascii="Fira Sans" w:hAnsi="Fira Sans" w:cstheme="majorHAnsi"/>
          <w:smallCaps/>
          <w:szCs w:val="22"/>
        </w:rPr>
      </w:pPr>
      <w:r w:rsidRPr="000214B0">
        <w:rPr>
          <w:rFonts w:ascii="Fira Sans" w:hAnsi="Fira Sans" w:cstheme="majorHAnsi"/>
          <w:smallCaps/>
          <w:szCs w:val="22"/>
        </w:rPr>
        <w:lastRenderedPageBreak/>
        <w:t xml:space="preserve">  </w:t>
      </w:r>
      <w:bookmarkStart w:id="3" w:name="_Toc135338955"/>
      <w:r w:rsidRPr="000214B0">
        <w:rPr>
          <w:rFonts w:ascii="Fira Sans" w:hAnsi="Fira Sans" w:cstheme="majorHAnsi"/>
          <w:smallCaps/>
          <w:szCs w:val="22"/>
        </w:rPr>
        <w:t>CONFIDENTIALITY/ NON-DISCLOSURE</w:t>
      </w:r>
      <w:bookmarkEnd w:id="3"/>
    </w:p>
    <w:p w14:paraId="3869C52C" w14:textId="77777777" w:rsidR="00A55707" w:rsidRPr="000214B0" w:rsidRDefault="00A55707" w:rsidP="00A55707">
      <w:pPr>
        <w:ind w:left="360"/>
        <w:contextualSpacing/>
        <w:jc w:val="both"/>
        <w:rPr>
          <w:rFonts w:ascii="Fira Sans" w:hAnsi="Fira Sans" w:cstheme="majorHAnsi"/>
          <w:sz w:val="22"/>
          <w:szCs w:val="22"/>
        </w:rPr>
      </w:pPr>
      <w:r w:rsidRPr="000214B0">
        <w:rPr>
          <w:rFonts w:ascii="Fira Sans" w:hAnsi="Fira Sans" w:cstheme="majorHAnsi"/>
          <w:sz w:val="22"/>
          <w:szCs w:val="22"/>
        </w:rPr>
        <w:t>All information gained by any vendor concerning CARE work practices is not to be disclosed to anyone outside those responsible for the preparation of this proposal.  Any discussion by the vendor of CARE’s business practices could be reason for disqualification.  CARE, at their discretion, reserves the right to require a non-disclosure agreement.</w:t>
      </w:r>
    </w:p>
    <w:p w14:paraId="4CBE0DD6" w14:textId="77777777" w:rsidR="00A55707" w:rsidRPr="000214B0" w:rsidRDefault="00A55707" w:rsidP="00A55707">
      <w:pPr>
        <w:ind w:left="360"/>
        <w:contextualSpacing/>
        <w:jc w:val="both"/>
        <w:rPr>
          <w:rFonts w:ascii="Fira Sans" w:hAnsi="Fira Sans" w:cstheme="majorHAnsi"/>
          <w:sz w:val="22"/>
          <w:szCs w:val="22"/>
        </w:rPr>
      </w:pPr>
    </w:p>
    <w:p w14:paraId="3225B750" w14:textId="77777777" w:rsidR="00A55707" w:rsidRPr="000214B0" w:rsidRDefault="00A55707" w:rsidP="00A55707">
      <w:pPr>
        <w:ind w:left="360"/>
        <w:contextualSpacing/>
        <w:jc w:val="both"/>
        <w:rPr>
          <w:rFonts w:ascii="Fira Sans" w:hAnsi="Fira Sans" w:cstheme="majorHAnsi"/>
          <w:sz w:val="22"/>
          <w:szCs w:val="22"/>
        </w:rPr>
      </w:pPr>
      <w:r w:rsidRPr="000214B0">
        <w:rPr>
          <w:rFonts w:ascii="Fira Sans" w:hAnsi="Fira Sans" w:cstheme="majorHAnsi"/>
          <w:sz w:val="22"/>
          <w:szCs w:val="22"/>
        </w:rPr>
        <w:t xml:space="preserve">Reciprocally, CARE commits that information received in response to this RFP will be held in strict confidence and not disclosed to any party, other than those persons directly responsible for the evaluation of the responses, without the express consent of the responding vendor.  </w:t>
      </w:r>
    </w:p>
    <w:p w14:paraId="6BF65978" w14:textId="77777777" w:rsidR="00A55707" w:rsidRPr="000214B0" w:rsidRDefault="00A55707" w:rsidP="00A55707">
      <w:pPr>
        <w:ind w:left="360"/>
        <w:contextualSpacing/>
        <w:jc w:val="both"/>
        <w:rPr>
          <w:rFonts w:ascii="Fira Sans" w:hAnsi="Fira Sans" w:cstheme="majorHAnsi"/>
          <w:sz w:val="22"/>
          <w:szCs w:val="22"/>
        </w:rPr>
      </w:pPr>
    </w:p>
    <w:p w14:paraId="64D32F87" w14:textId="77777777" w:rsidR="00A55707" w:rsidRPr="000214B0" w:rsidRDefault="00A55707" w:rsidP="00A55707">
      <w:pPr>
        <w:ind w:left="360"/>
        <w:contextualSpacing/>
        <w:jc w:val="both"/>
        <w:rPr>
          <w:rFonts w:ascii="Fira Sans" w:hAnsi="Fira Sans" w:cstheme="majorHAnsi"/>
          <w:sz w:val="22"/>
          <w:szCs w:val="22"/>
        </w:rPr>
      </w:pPr>
      <w:r w:rsidRPr="000214B0">
        <w:rPr>
          <w:rFonts w:ascii="Fira Sans" w:hAnsi="Fira Sans" w:cstheme="majorHAnsi"/>
          <w:sz w:val="22"/>
          <w:szCs w:val="22"/>
        </w:rPr>
        <w:t>Finally, the information contained within this RFP is confidential and is not to be disclosed or used for any other purpose by the vendor.</w:t>
      </w:r>
    </w:p>
    <w:p w14:paraId="1DD6A216" w14:textId="77777777" w:rsidR="000A0E05" w:rsidRPr="000214B0" w:rsidRDefault="000A0E05" w:rsidP="000A0E05">
      <w:pPr>
        <w:rPr>
          <w:rFonts w:ascii="Fira Sans" w:hAnsi="Fira Sans"/>
          <w:sz w:val="22"/>
          <w:szCs w:val="22"/>
        </w:rPr>
      </w:pPr>
    </w:p>
    <w:p w14:paraId="13FB3ED5" w14:textId="538B0561" w:rsidR="000A0E05" w:rsidRPr="000214B0" w:rsidRDefault="000A0E05" w:rsidP="000A0E05">
      <w:pPr>
        <w:pStyle w:val="Heading1"/>
        <w:numPr>
          <w:ilvl w:val="1"/>
          <w:numId w:val="1"/>
        </w:numPr>
        <w:contextualSpacing/>
        <w:jc w:val="both"/>
        <w:rPr>
          <w:rFonts w:ascii="Fira Sans" w:hAnsi="Fira Sans" w:cstheme="majorHAnsi"/>
          <w:smallCaps/>
          <w:szCs w:val="22"/>
        </w:rPr>
      </w:pPr>
      <w:r w:rsidRPr="000214B0">
        <w:rPr>
          <w:rFonts w:ascii="Fira Sans" w:hAnsi="Fira Sans" w:cstheme="majorHAnsi"/>
          <w:smallCaps/>
          <w:szCs w:val="22"/>
        </w:rPr>
        <w:t xml:space="preserve">  </w:t>
      </w:r>
      <w:bookmarkStart w:id="4" w:name="_Toc135338956"/>
      <w:r w:rsidRPr="000214B0">
        <w:rPr>
          <w:rFonts w:ascii="Fira Sans" w:hAnsi="Fira Sans" w:cstheme="majorHAnsi"/>
          <w:smallCaps/>
          <w:szCs w:val="22"/>
        </w:rPr>
        <w:t>PUBLICITY</w:t>
      </w:r>
      <w:bookmarkEnd w:id="4"/>
    </w:p>
    <w:p w14:paraId="437C7F72" w14:textId="77777777" w:rsidR="00A55707" w:rsidRPr="000214B0" w:rsidRDefault="00A55707" w:rsidP="00A55707">
      <w:pPr>
        <w:ind w:left="360"/>
        <w:contextualSpacing/>
        <w:jc w:val="both"/>
        <w:rPr>
          <w:rFonts w:ascii="Fira Sans" w:hAnsi="Fira Sans" w:cstheme="majorHAnsi"/>
          <w:sz w:val="22"/>
          <w:szCs w:val="22"/>
        </w:rPr>
      </w:pPr>
      <w:r w:rsidRPr="000214B0">
        <w:rPr>
          <w:rFonts w:ascii="Fira Sans" w:hAnsi="Fira Sans" w:cstheme="majorHAnsi"/>
          <w:sz w:val="22"/>
          <w:szCs w:val="22"/>
        </w:rPr>
        <w:t>Any publicity referring to this project, whether in the form of press releases, brochures, or photographic coverage will not be permitted without prior written approval from CARE.</w:t>
      </w:r>
    </w:p>
    <w:p w14:paraId="1C2D8511" w14:textId="77777777" w:rsidR="000A0E05" w:rsidRPr="000214B0" w:rsidRDefault="000A0E05" w:rsidP="000A0E05">
      <w:pPr>
        <w:rPr>
          <w:rFonts w:ascii="Fira Sans" w:hAnsi="Fira Sans"/>
          <w:sz w:val="22"/>
          <w:szCs w:val="22"/>
        </w:rPr>
      </w:pPr>
    </w:p>
    <w:p w14:paraId="19568BC9" w14:textId="7C28063E" w:rsidR="000A0E05" w:rsidRPr="000214B0" w:rsidRDefault="000A0E05" w:rsidP="000A0E05">
      <w:pPr>
        <w:pStyle w:val="Heading1"/>
        <w:numPr>
          <w:ilvl w:val="1"/>
          <w:numId w:val="1"/>
        </w:numPr>
        <w:contextualSpacing/>
        <w:jc w:val="both"/>
        <w:rPr>
          <w:rFonts w:ascii="Fira Sans" w:hAnsi="Fira Sans" w:cstheme="majorHAnsi"/>
          <w:smallCaps/>
          <w:szCs w:val="22"/>
        </w:rPr>
      </w:pPr>
      <w:r w:rsidRPr="000214B0">
        <w:rPr>
          <w:rFonts w:ascii="Fira Sans" w:hAnsi="Fira Sans" w:cstheme="majorHAnsi"/>
          <w:smallCaps/>
          <w:szCs w:val="22"/>
        </w:rPr>
        <w:t xml:space="preserve">  </w:t>
      </w:r>
      <w:bookmarkStart w:id="5" w:name="_Toc135338957"/>
      <w:r w:rsidRPr="000214B0">
        <w:rPr>
          <w:rFonts w:ascii="Fira Sans" w:hAnsi="Fira Sans" w:cstheme="majorHAnsi"/>
          <w:smallCaps/>
          <w:szCs w:val="22"/>
        </w:rPr>
        <w:t>LIABILITY</w:t>
      </w:r>
      <w:bookmarkEnd w:id="5"/>
    </w:p>
    <w:p w14:paraId="1080AA80" w14:textId="77777777" w:rsidR="00A55707" w:rsidRPr="000214B0" w:rsidRDefault="00A55707" w:rsidP="00A55707">
      <w:pPr>
        <w:ind w:left="360"/>
        <w:contextualSpacing/>
        <w:jc w:val="both"/>
        <w:rPr>
          <w:rFonts w:ascii="Fira Sans" w:hAnsi="Fira Sans" w:cstheme="majorHAnsi"/>
          <w:sz w:val="22"/>
          <w:szCs w:val="22"/>
        </w:rPr>
      </w:pPr>
      <w:r w:rsidRPr="000214B0">
        <w:rPr>
          <w:rFonts w:ascii="Fira Sans" w:hAnsi="Fira Sans" w:cstheme="majorHAnsi"/>
          <w:sz w:val="22"/>
          <w:szCs w:val="22"/>
        </w:rPr>
        <w:t xml:space="preserve">The selected vendor(s) will be required to show proof of adequate insurance at such time as CARE is prepared to procure the services.  The participating vendor will also be required to indemnify and hold harmless CARE for, among other things, any third-party claims arising from the selected vendor’s acts or omissions, and will be liable for any damage caused by its employees, agents or subcontractors.  </w:t>
      </w:r>
    </w:p>
    <w:p w14:paraId="167B16E9" w14:textId="77777777" w:rsidR="000A0E05" w:rsidRPr="000214B0" w:rsidRDefault="000A0E05" w:rsidP="000A0E05">
      <w:pPr>
        <w:rPr>
          <w:rFonts w:ascii="Fira Sans" w:hAnsi="Fira Sans"/>
          <w:sz w:val="22"/>
          <w:szCs w:val="22"/>
        </w:rPr>
      </w:pPr>
    </w:p>
    <w:p w14:paraId="0B2AB35A" w14:textId="02E2D54C" w:rsidR="000A0E05" w:rsidRPr="000214B0" w:rsidRDefault="000A0E05" w:rsidP="000A0E05">
      <w:pPr>
        <w:pStyle w:val="Heading1"/>
        <w:numPr>
          <w:ilvl w:val="1"/>
          <w:numId w:val="1"/>
        </w:numPr>
        <w:contextualSpacing/>
        <w:jc w:val="both"/>
        <w:rPr>
          <w:rFonts w:ascii="Fira Sans" w:hAnsi="Fira Sans" w:cstheme="majorHAnsi"/>
          <w:smallCaps/>
          <w:szCs w:val="22"/>
        </w:rPr>
      </w:pPr>
      <w:r w:rsidRPr="000214B0">
        <w:rPr>
          <w:rFonts w:ascii="Fira Sans" w:hAnsi="Fira Sans" w:cstheme="majorHAnsi"/>
          <w:smallCaps/>
          <w:szCs w:val="22"/>
        </w:rPr>
        <w:t xml:space="preserve">  </w:t>
      </w:r>
      <w:bookmarkStart w:id="6" w:name="_Toc135338958"/>
      <w:r w:rsidRPr="000214B0">
        <w:rPr>
          <w:rFonts w:ascii="Fira Sans" w:hAnsi="Fira Sans" w:cstheme="majorHAnsi"/>
          <w:smallCaps/>
          <w:szCs w:val="22"/>
        </w:rPr>
        <w:t>FORCE MAJEURE</w:t>
      </w:r>
      <w:bookmarkEnd w:id="6"/>
    </w:p>
    <w:p w14:paraId="46302B00" w14:textId="77777777" w:rsidR="00A55707" w:rsidRPr="000214B0" w:rsidRDefault="00A55707" w:rsidP="009C72F0">
      <w:pPr>
        <w:pStyle w:val="ListParagraph"/>
        <w:numPr>
          <w:ilvl w:val="0"/>
          <w:numId w:val="3"/>
        </w:numPr>
        <w:spacing w:after="0" w:line="240" w:lineRule="auto"/>
        <w:ind w:left="709"/>
        <w:jc w:val="both"/>
        <w:rPr>
          <w:rFonts w:ascii="Fira Sans" w:hAnsi="Fira Sans" w:cstheme="majorHAnsi"/>
        </w:rPr>
      </w:pPr>
      <w:r w:rsidRPr="000214B0">
        <w:rPr>
          <w:rFonts w:ascii="Fira Sans" w:hAnsi="Fira Sans" w:cstheme="majorHAnsi"/>
        </w:rPr>
        <w:t xml:space="preserve">Neither Party shall be responsible for a performance that is delayed, hindered, or is rendered inadvisable, commercially impracticable, illegal, or impossible by a “Force Majeure Event.” A Force Majeure event includes, without limitation, an act of nature, a pandemic, emergency, civil unrest or disorder, actual or threatened terrorism, war, fire, governmental action or interference of any kind, power or utility failures, strikes or other labor disturbances, </w:t>
      </w:r>
      <w:r w:rsidRPr="000214B0">
        <w:rPr>
          <w:rFonts w:ascii="Fira Sans" w:eastAsia="Times New Roman" w:hAnsi="Fira Sans" w:cstheme="majorHAnsi"/>
        </w:rPr>
        <w:t>a health warning issued by the Center for Disease Control (or similar agency), any other civil or governmental emergency</w:t>
      </w:r>
      <w:r w:rsidRPr="000214B0">
        <w:rPr>
          <w:rFonts w:ascii="Fira Sans" w:hAnsi="Fira Sans" w:cstheme="majorHAnsi"/>
        </w:rPr>
        <w:t xml:space="preserve"> and/or any other similar event beyond a Party’s reasonable control. </w:t>
      </w:r>
    </w:p>
    <w:p w14:paraId="40EE8055" w14:textId="77777777" w:rsidR="00A55707" w:rsidRPr="000214B0" w:rsidRDefault="00A55707" w:rsidP="00A55707">
      <w:pPr>
        <w:pStyle w:val="ListParagraph"/>
        <w:spacing w:after="0"/>
        <w:ind w:left="709"/>
        <w:jc w:val="both"/>
        <w:rPr>
          <w:rFonts w:ascii="Fira Sans" w:hAnsi="Fira Sans" w:cstheme="majorHAnsi"/>
        </w:rPr>
      </w:pPr>
    </w:p>
    <w:p w14:paraId="18BE14D9" w14:textId="77777777" w:rsidR="00A55707" w:rsidRPr="000214B0" w:rsidRDefault="00A55707" w:rsidP="009C72F0">
      <w:pPr>
        <w:pStyle w:val="ListParagraph"/>
        <w:numPr>
          <w:ilvl w:val="0"/>
          <w:numId w:val="3"/>
        </w:numPr>
        <w:spacing w:after="0" w:line="240" w:lineRule="auto"/>
        <w:ind w:left="709"/>
        <w:jc w:val="both"/>
        <w:rPr>
          <w:rFonts w:ascii="Fira Sans" w:hAnsi="Fira Sans" w:cstheme="majorHAnsi"/>
        </w:rPr>
      </w:pPr>
      <w:r w:rsidRPr="000214B0">
        <w:rPr>
          <w:rFonts w:ascii="Fira Sans" w:hAnsi="Fira Sans" w:cstheme="majorHAnsi"/>
        </w:rPr>
        <w:t xml:space="preserve">The Party that seeks to invoke this Force Majeure provision (the “Affected Party”) shall provide the other Party (the “Unaffected Party”) with a written notice within ten (10) days of the date the Affected Party determines a Force Majeure Event has occurred. </w:t>
      </w:r>
    </w:p>
    <w:p w14:paraId="2127D6C4" w14:textId="77777777" w:rsidR="000A0E05" w:rsidRPr="000214B0" w:rsidRDefault="000A0E05" w:rsidP="000A0E05">
      <w:pPr>
        <w:rPr>
          <w:rFonts w:ascii="Fira Sans" w:hAnsi="Fira Sans"/>
          <w:sz w:val="22"/>
          <w:szCs w:val="22"/>
        </w:rPr>
      </w:pPr>
    </w:p>
    <w:p w14:paraId="1066D33B" w14:textId="52C03BD4" w:rsidR="000A0E05" w:rsidRPr="000214B0" w:rsidRDefault="000A0E05" w:rsidP="000A0E05">
      <w:pPr>
        <w:pStyle w:val="Heading1"/>
        <w:numPr>
          <w:ilvl w:val="1"/>
          <w:numId w:val="1"/>
        </w:numPr>
        <w:contextualSpacing/>
        <w:jc w:val="both"/>
        <w:rPr>
          <w:rFonts w:ascii="Fira Sans" w:hAnsi="Fira Sans" w:cstheme="majorHAnsi"/>
          <w:smallCaps/>
          <w:szCs w:val="22"/>
        </w:rPr>
      </w:pPr>
      <w:r w:rsidRPr="000214B0">
        <w:rPr>
          <w:rFonts w:ascii="Fira Sans" w:hAnsi="Fira Sans" w:cstheme="majorHAnsi"/>
          <w:smallCaps/>
          <w:szCs w:val="22"/>
        </w:rPr>
        <w:t xml:space="preserve">  </w:t>
      </w:r>
      <w:bookmarkStart w:id="7" w:name="_Toc135338959"/>
      <w:r w:rsidRPr="000214B0">
        <w:rPr>
          <w:rFonts w:ascii="Fira Sans" w:hAnsi="Fira Sans" w:cstheme="majorHAnsi"/>
          <w:smallCaps/>
          <w:szCs w:val="22"/>
        </w:rPr>
        <w:t>ERRORS AND OMISSIONS</w:t>
      </w:r>
      <w:bookmarkEnd w:id="7"/>
      <w:r w:rsidRPr="000214B0">
        <w:rPr>
          <w:rFonts w:ascii="Fira Sans" w:hAnsi="Fira Sans" w:cstheme="majorHAnsi"/>
          <w:smallCaps/>
          <w:szCs w:val="22"/>
        </w:rPr>
        <w:t xml:space="preserve"> </w:t>
      </w:r>
    </w:p>
    <w:p w14:paraId="1BF3DAB2" w14:textId="77777777" w:rsidR="00A55707" w:rsidRPr="000214B0" w:rsidRDefault="00A55707" w:rsidP="00A55707">
      <w:pPr>
        <w:ind w:left="360"/>
        <w:contextualSpacing/>
        <w:jc w:val="both"/>
        <w:rPr>
          <w:rFonts w:ascii="Fira Sans" w:hAnsi="Fira Sans" w:cstheme="majorHAnsi"/>
          <w:sz w:val="22"/>
          <w:szCs w:val="22"/>
        </w:rPr>
      </w:pPr>
      <w:r w:rsidRPr="000214B0">
        <w:rPr>
          <w:rFonts w:ascii="Fira Sans" w:hAnsi="Fira Sans" w:cstheme="majorHAnsi"/>
          <w:sz w:val="22"/>
          <w:szCs w:val="22"/>
        </w:rPr>
        <w:t>CARE expects the vendor will provide all labor, coordination, support, and resources required based on the vendor’s proposal and corresponding final SOW.  No additional compensation will be available to the vendor for any error or omission from the proposal made to CARE.  The only exclusions are add-ons, deletions, and/or optional services for which the vendor has received written authorization from CARE.</w:t>
      </w:r>
    </w:p>
    <w:p w14:paraId="0805EFD8" w14:textId="77777777" w:rsidR="000A0E05" w:rsidRPr="000214B0" w:rsidRDefault="000A0E05" w:rsidP="00A55707">
      <w:pPr>
        <w:ind w:left="360"/>
        <w:contextualSpacing/>
        <w:jc w:val="both"/>
        <w:rPr>
          <w:rFonts w:ascii="Fira Sans" w:hAnsi="Fira Sans" w:cstheme="majorHAnsi"/>
          <w:sz w:val="22"/>
          <w:szCs w:val="22"/>
        </w:rPr>
      </w:pPr>
    </w:p>
    <w:p w14:paraId="470D3151" w14:textId="5ABE7D2E" w:rsidR="000A0E05" w:rsidRPr="000214B0" w:rsidRDefault="000A0E05" w:rsidP="000A0E05">
      <w:pPr>
        <w:pStyle w:val="Heading1"/>
        <w:numPr>
          <w:ilvl w:val="1"/>
          <w:numId w:val="1"/>
        </w:numPr>
        <w:contextualSpacing/>
        <w:jc w:val="both"/>
        <w:rPr>
          <w:rFonts w:ascii="Fira Sans" w:hAnsi="Fira Sans" w:cstheme="majorHAnsi"/>
          <w:smallCaps/>
          <w:szCs w:val="22"/>
        </w:rPr>
      </w:pPr>
      <w:r w:rsidRPr="000214B0">
        <w:rPr>
          <w:rFonts w:ascii="Fira Sans" w:hAnsi="Fira Sans" w:cstheme="majorHAnsi"/>
          <w:smallCaps/>
          <w:szCs w:val="22"/>
        </w:rPr>
        <w:lastRenderedPageBreak/>
        <w:t xml:space="preserve">  </w:t>
      </w:r>
      <w:bookmarkStart w:id="8" w:name="_Toc135338960"/>
      <w:r w:rsidRPr="000214B0">
        <w:rPr>
          <w:rFonts w:ascii="Fira Sans" w:hAnsi="Fira Sans" w:cstheme="majorHAnsi"/>
          <w:smallCaps/>
          <w:szCs w:val="22"/>
        </w:rPr>
        <w:t>OWNERSHIP OF WORK</w:t>
      </w:r>
      <w:bookmarkEnd w:id="8"/>
    </w:p>
    <w:p w14:paraId="0A02EF6D" w14:textId="77777777" w:rsidR="00A55707" w:rsidRPr="000214B0" w:rsidRDefault="00A55707" w:rsidP="00A55707">
      <w:pPr>
        <w:ind w:left="360"/>
        <w:contextualSpacing/>
        <w:jc w:val="both"/>
        <w:rPr>
          <w:rFonts w:ascii="Fira Sans" w:hAnsi="Fira Sans" w:cstheme="majorHAnsi"/>
          <w:sz w:val="22"/>
          <w:szCs w:val="22"/>
        </w:rPr>
      </w:pPr>
      <w:r w:rsidRPr="000214B0">
        <w:rPr>
          <w:rFonts w:ascii="Fira Sans" w:hAnsi="Fira Sans" w:cstheme="majorHAnsi"/>
          <w:sz w:val="22"/>
          <w:szCs w:val="22"/>
        </w:rPr>
        <w:t>All work created during this evaluation must be original work, and no third party should hold any rights in or to the work.  All rights, title and interest in the work shall be vested in CARE.</w:t>
      </w:r>
    </w:p>
    <w:p w14:paraId="66A9F816" w14:textId="77777777" w:rsidR="009945AD" w:rsidRPr="000214B0" w:rsidRDefault="009945AD">
      <w:pPr>
        <w:rPr>
          <w:rFonts w:ascii="Fira Sans" w:hAnsi="Fira Sans" w:cstheme="majorHAnsi"/>
          <w:sz w:val="22"/>
          <w:szCs w:val="22"/>
        </w:rPr>
      </w:pPr>
    </w:p>
    <w:p w14:paraId="436227D7" w14:textId="3F9B7D70" w:rsidR="00285D1A" w:rsidRPr="000214B0" w:rsidRDefault="00285D1A" w:rsidP="00285D1A">
      <w:pPr>
        <w:pStyle w:val="Heading1"/>
        <w:numPr>
          <w:ilvl w:val="1"/>
          <w:numId w:val="1"/>
        </w:numPr>
        <w:contextualSpacing/>
        <w:jc w:val="both"/>
        <w:rPr>
          <w:rFonts w:ascii="Fira Sans" w:hAnsi="Fira Sans" w:cstheme="majorHAnsi"/>
          <w:smallCaps/>
          <w:szCs w:val="22"/>
        </w:rPr>
      </w:pPr>
      <w:r w:rsidRPr="000214B0">
        <w:rPr>
          <w:rFonts w:ascii="Fira Sans" w:hAnsi="Fira Sans" w:cstheme="majorHAnsi"/>
          <w:smallCaps/>
          <w:szCs w:val="22"/>
        </w:rPr>
        <w:t xml:space="preserve">  </w:t>
      </w:r>
      <w:bookmarkStart w:id="9" w:name="_Toc135338961"/>
      <w:r w:rsidRPr="000214B0">
        <w:rPr>
          <w:rFonts w:ascii="Fira Sans" w:hAnsi="Fira Sans" w:cstheme="majorHAnsi"/>
          <w:smallCaps/>
          <w:szCs w:val="22"/>
        </w:rPr>
        <w:t>CONFLICT OF INTEREST</w:t>
      </w:r>
      <w:bookmarkEnd w:id="9"/>
    </w:p>
    <w:p w14:paraId="772D2FF3" w14:textId="6F6F0ACC" w:rsidR="00285D1A" w:rsidRPr="000214B0" w:rsidRDefault="00A17D82" w:rsidP="00A17D82">
      <w:pPr>
        <w:ind w:left="360"/>
        <w:jc w:val="both"/>
        <w:rPr>
          <w:rFonts w:ascii="Fira Sans" w:hAnsi="Fira Sans"/>
          <w:sz w:val="22"/>
          <w:szCs w:val="22"/>
        </w:rPr>
      </w:pPr>
      <w:r w:rsidRPr="000214B0">
        <w:rPr>
          <w:rFonts w:ascii="Fira Sans" w:hAnsi="Fira Sans"/>
          <w:sz w:val="22"/>
          <w:szCs w:val="22"/>
        </w:rPr>
        <w:t xml:space="preserve">CARE </w:t>
      </w:r>
      <w:r w:rsidR="00285D1A" w:rsidRPr="000214B0">
        <w:rPr>
          <w:rFonts w:ascii="Fira Sans" w:hAnsi="Fira Sans"/>
          <w:sz w:val="22"/>
          <w:szCs w:val="22"/>
        </w:rPr>
        <w:t xml:space="preserve">encourages every prospective </w:t>
      </w:r>
      <w:r w:rsidRPr="000214B0">
        <w:rPr>
          <w:rFonts w:ascii="Fira Sans" w:hAnsi="Fira Sans"/>
          <w:sz w:val="22"/>
          <w:szCs w:val="22"/>
        </w:rPr>
        <w:t>S</w:t>
      </w:r>
      <w:r w:rsidR="00285D1A" w:rsidRPr="000214B0">
        <w:rPr>
          <w:rFonts w:ascii="Fira Sans" w:hAnsi="Fira Sans"/>
          <w:sz w:val="22"/>
          <w:szCs w:val="22"/>
        </w:rPr>
        <w:t xml:space="preserve">upplier to avoid and prevent conflicts of interest, by disclosing to </w:t>
      </w:r>
      <w:r w:rsidRPr="000214B0">
        <w:rPr>
          <w:rFonts w:ascii="Fira Sans" w:hAnsi="Fira Sans"/>
          <w:sz w:val="22"/>
          <w:szCs w:val="22"/>
        </w:rPr>
        <w:t>CARE</w:t>
      </w:r>
      <w:r w:rsidR="00285D1A" w:rsidRPr="000214B0">
        <w:rPr>
          <w:rFonts w:ascii="Fira Sans" w:hAnsi="Fira Sans"/>
          <w:sz w:val="22"/>
          <w:szCs w:val="22"/>
        </w:rPr>
        <w:t xml:space="preserve"> if you, or any of your affiliates or personnel, were involved in the preparation of the requirements, design, specifications, cost estimates, and other information used in this </w:t>
      </w:r>
      <w:r w:rsidRPr="000214B0">
        <w:rPr>
          <w:rFonts w:ascii="Fira Sans" w:hAnsi="Fira Sans"/>
          <w:sz w:val="22"/>
          <w:szCs w:val="22"/>
        </w:rPr>
        <w:t>RFP.</w:t>
      </w:r>
    </w:p>
    <w:p w14:paraId="667D1984" w14:textId="77777777" w:rsidR="00803603" w:rsidRPr="000214B0" w:rsidRDefault="00803603" w:rsidP="00A147F1">
      <w:pPr>
        <w:ind w:left="360"/>
        <w:jc w:val="both"/>
        <w:rPr>
          <w:rFonts w:ascii="Fira Sans" w:hAnsi="Fira Sans"/>
          <w:sz w:val="22"/>
          <w:szCs w:val="22"/>
        </w:rPr>
      </w:pPr>
    </w:p>
    <w:p w14:paraId="5DFFD068" w14:textId="0035AED3" w:rsidR="0021614F" w:rsidRPr="000214B0" w:rsidRDefault="00AE67B2" w:rsidP="0021614F">
      <w:pPr>
        <w:pStyle w:val="Heading1"/>
        <w:numPr>
          <w:ilvl w:val="0"/>
          <w:numId w:val="1"/>
        </w:numPr>
        <w:contextualSpacing/>
        <w:jc w:val="both"/>
        <w:rPr>
          <w:rFonts w:ascii="Fira Sans" w:hAnsi="Fira Sans" w:cstheme="majorHAnsi"/>
          <w:smallCaps/>
          <w:color w:val="C45911" w:themeColor="accent2" w:themeShade="BF"/>
          <w:szCs w:val="22"/>
        </w:rPr>
      </w:pPr>
      <w:bookmarkStart w:id="10" w:name="_Toc135338962"/>
      <w:r w:rsidRPr="000214B0">
        <w:rPr>
          <w:rFonts w:ascii="Fira Sans" w:hAnsi="Fira Sans" w:cstheme="majorHAnsi"/>
          <w:smallCaps/>
          <w:color w:val="C45911" w:themeColor="accent2" w:themeShade="BF"/>
          <w:szCs w:val="22"/>
        </w:rPr>
        <w:t xml:space="preserve">COMPANY PROFILE &amp; </w:t>
      </w:r>
      <w:r w:rsidR="0021614F" w:rsidRPr="000214B0">
        <w:rPr>
          <w:rFonts w:ascii="Fira Sans" w:hAnsi="Fira Sans" w:cstheme="majorHAnsi"/>
          <w:smallCaps/>
          <w:color w:val="C45911" w:themeColor="accent2" w:themeShade="BF"/>
          <w:szCs w:val="22"/>
        </w:rPr>
        <w:t>BIDDER’S DECLARATION</w:t>
      </w:r>
      <w:bookmarkEnd w:id="10"/>
    </w:p>
    <w:p w14:paraId="30F280FC" w14:textId="77777777" w:rsidR="00487845" w:rsidRPr="000214B0" w:rsidRDefault="00487845" w:rsidP="00487845">
      <w:pPr>
        <w:jc w:val="both"/>
        <w:rPr>
          <w:rFonts w:ascii="Fira Sans" w:hAnsi="Fira Sans"/>
          <w:sz w:val="22"/>
          <w:szCs w:val="22"/>
        </w:rPr>
      </w:pPr>
    </w:p>
    <w:p w14:paraId="12F3F4AE" w14:textId="3C49DB97" w:rsidR="00AE67B2" w:rsidRPr="000214B0" w:rsidRDefault="00487845" w:rsidP="00A147F1">
      <w:pPr>
        <w:jc w:val="both"/>
        <w:rPr>
          <w:rFonts w:ascii="Fira Sans" w:hAnsi="Fira Sans"/>
          <w:sz w:val="22"/>
          <w:szCs w:val="22"/>
        </w:rPr>
      </w:pPr>
      <w:r w:rsidRPr="000214B0">
        <w:rPr>
          <w:rFonts w:ascii="Fira Sans" w:hAnsi="Fira Sans"/>
          <w:sz w:val="22"/>
          <w:szCs w:val="22"/>
        </w:rPr>
        <w:t>Bidders are requested to complete this form, including the Company Profile and Bidder’s Declaration, sign it and return it as part of your proposal. No alterations to its format shall be permitted and no substitutions shall be accepted.</w:t>
      </w:r>
    </w:p>
    <w:p w14:paraId="34B4B379" w14:textId="77777777" w:rsidR="00487845" w:rsidRPr="000214B0" w:rsidRDefault="00487845" w:rsidP="00487845">
      <w:pPr>
        <w:rPr>
          <w:rFonts w:ascii="Fira Sans" w:hAnsi="Fira Sans"/>
          <w:sz w:val="22"/>
          <w:szCs w:val="22"/>
        </w:rPr>
      </w:pPr>
    </w:p>
    <w:p w14:paraId="7BE053F4" w14:textId="77777777" w:rsidR="00803603" w:rsidRPr="000214B0" w:rsidRDefault="00803603" w:rsidP="00487845">
      <w:pPr>
        <w:rPr>
          <w:rFonts w:ascii="Fira Sans" w:hAnsi="Fira Sans"/>
          <w:sz w:val="22"/>
          <w:szCs w:val="22"/>
        </w:rPr>
      </w:pPr>
    </w:p>
    <w:p w14:paraId="33FE6AEA" w14:textId="3CB7FF33" w:rsidR="00AE67B2" w:rsidRPr="000214B0" w:rsidRDefault="00AE67B2" w:rsidP="00AE67B2">
      <w:pPr>
        <w:pStyle w:val="Heading1"/>
        <w:numPr>
          <w:ilvl w:val="1"/>
          <w:numId w:val="1"/>
        </w:numPr>
        <w:contextualSpacing/>
        <w:jc w:val="both"/>
        <w:rPr>
          <w:rFonts w:ascii="Fira Sans" w:hAnsi="Fira Sans" w:cstheme="majorHAnsi"/>
          <w:smallCaps/>
          <w:szCs w:val="22"/>
        </w:rPr>
      </w:pPr>
      <w:r w:rsidRPr="000214B0">
        <w:rPr>
          <w:rFonts w:ascii="Fira Sans" w:hAnsi="Fira Sans" w:cstheme="majorHAnsi"/>
          <w:smallCaps/>
          <w:szCs w:val="22"/>
        </w:rPr>
        <w:t xml:space="preserve"> </w:t>
      </w:r>
      <w:bookmarkStart w:id="11" w:name="_Toc135338963"/>
      <w:r w:rsidRPr="000214B0">
        <w:rPr>
          <w:rFonts w:ascii="Fira Sans" w:hAnsi="Fira Sans" w:cstheme="majorHAnsi"/>
          <w:smallCaps/>
          <w:szCs w:val="22"/>
        </w:rPr>
        <w:t>COMPANY PROFILE</w:t>
      </w:r>
      <w:bookmarkEnd w:id="11"/>
      <w:r w:rsidRPr="000214B0">
        <w:rPr>
          <w:rFonts w:ascii="Fira Sans" w:hAnsi="Fira Sans" w:cstheme="majorHAnsi"/>
          <w:smallCaps/>
          <w:szCs w:val="22"/>
        </w:rPr>
        <w:t xml:space="preserve"> </w:t>
      </w:r>
    </w:p>
    <w:p w14:paraId="7B410357" w14:textId="77777777" w:rsidR="007F21D6" w:rsidRPr="000214B0" w:rsidRDefault="007F21D6" w:rsidP="007F21D6">
      <w:pPr>
        <w:rPr>
          <w:rFonts w:ascii="Fira Sans" w:hAnsi="Fira Sans"/>
          <w:sz w:val="22"/>
          <w:szCs w:val="22"/>
        </w:rPr>
      </w:pPr>
    </w:p>
    <w:p w14:paraId="00BC0065" w14:textId="1A6DA83F" w:rsidR="000379D3" w:rsidRPr="000214B0" w:rsidRDefault="000379D3" w:rsidP="007F21D6">
      <w:pPr>
        <w:rPr>
          <w:rFonts w:ascii="Fira Sans" w:hAnsi="Fira Sans"/>
          <w:sz w:val="22"/>
          <w:szCs w:val="22"/>
        </w:rPr>
      </w:pPr>
      <w:r w:rsidRPr="000214B0">
        <w:rPr>
          <w:rFonts w:ascii="Fira Sans" w:hAnsi="Fira Sans"/>
          <w:b/>
          <w:bCs/>
          <w:i/>
          <w:iCs/>
          <w:sz w:val="22"/>
          <w:szCs w:val="22"/>
        </w:rPr>
        <w:t xml:space="preserve">Table </w:t>
      </w:r>
      <w:r w:rsidR="00A81F46" w:rsidRPr="000214B0">
        <w:rPr>
          <w:rFonts w:ascii="Fira Sans" w:hAnsi="Fira Sans"/>
          <w:b/>
          <w:bCs/>
          <w:i/>
          <w:iCs/>
          <w:sz w:val="22"/>
          <w:szCs w:val="22"/>
        </w:rPr>
        <w:t>4.1.A</w:t>
      </w:r>
      <w:r w:rsidR="00A81F46" w:rsidRPr="000214B0">
        <w:rPr>
          <w:rFonts w:ascii="Fira Sans" w:hAnsi="Fira Sans"/>
          <w:sz w:val="22"/>
          <w:szCs w:val="22"/>
        </w:rPr>
        <w:t xml:space="preserve"> </w:t>
      </w:r>
      <w:r w:rsidR="00A81F46" w:rsidRPr="000214B0">
        <w:rPr>
          <w:rFonts w:ascii="Fira Sans" w:hAnsi="Fira Sans"/>
          <w:b/>
          <w:bCs/>
          <w:sz w:val="22"/>
          <w:szCs w:val="22"/>
        </w:rPr>
        <w:t>Previous</w:t>
      </w:r>
      <w:r w:rsidR="00BB7119" w:rsidRPr="000214B0">
        <w:rPr>
          <w:rFonts w:ascii="Fira Sans" w:hAnsi="Fira Sans"/>
          <w:b/>
          <w:bCs/>
          <w:sz w:val="22"/>
          <w:szCs w:val="22"/>
        </w:rPr>
        <w:t xml:space="preserve"> Work with CARE</w:t>
      </w:r>
    </w:p>
    <w:tbl>
      <w:tblPr>
        <w:tblStyle w:val="TableGrid"/>
        <w:tblW w:w="0" w:type="auto"/>
        <w:tblLook w:val="04A0" w:firstRow="1" w:lastRow="0" w:firstColumn="1" w:lastColumn="0" w:noHBand="0" w:noVBand="1"/>
      </w:tblPr>
      <w:tblGrid>
        <w:gridCol w:w="7446"/>
        <w:gridCol w:w="1011"/>
        <w:gridCol w:w="893"/>
      </w:tblGrid>
      <w:tr w:rsidR="005325AA" w:rsidRPr="000214B0" w14:paraId="3323D08B" w14:textId="1763DB43" w:rsidTr="00A147F1">
        <w:tc>
          <w:tcPr>
            <w:tcW w:w="0" w:type="auto"/>
            <w:vMerge w:val="restart"/>
          </w:tcPr>
          <w:p w14:paraId="530C8DFD" w14:textId="674485AC" w:rsidR="005325AA" w:rsidRPr="000214B0" w:rsidRDefault="005325AA" w:rsidP="004B1CD8">
            <w:pPr>
              <w:rPr>
                <w:rFonts w:ascii="Fira Sans" w:hAnsi="Fira Sans"/>
                <w:sz w:val="22"/>
                <w:szCs w:val="22"/>
              </w:rPr>
            </w:pPr>
            <w:r w:rsidRPr="000214B0">
              <w:rPr>
                <w:rFonts w:ascii="Fira Sans" w:hAnsi="Fira Sans"/>
                <w:sz w:val="22"/>
                <w:szCs w:val="22"/>
              </w:rPr>
              <w:t>Have you already had previous transactions with CARE?</w:t>
            </w:r>
          </w:p>
        </w:tc>
        <w:tc>
          <w:tcPr>
            <w:tcW w:w="0" w:type="auto"/>
          </w:tcPr>
          <w:p w14:paraId="23B007B1" w14:textId="2AEF984B" w:rsidR="005325AA" w:rsidRPr="000214B0" w:rsidRDefault="005325AA" w:rsidP="00A147F1">
            <w:pPr>
              <w:jc w:val="center"/>
              <w:rPr>
                <w:rFonts w:ascii="Fira Sans" w:hAnsi="Fira Sans"/>
                <w:sz w:val="22"/>
                <w:szCs w:val="22"/>
              </w:rPr>
            </w:pPr>
            <w:r w:rsidRPr="000214B0">
              <w:rPr>
                <w:rFonts w:ascii="Fira Sans" w:hAnsi="Fira Sans"/>
                <w:sz w:val="22"/>
                <w:szCs w:val="22"/>
              </w:rPr>
              <w:t>Yes</w:t>
            </w:r>
          </w:p>
        </w:tc>
        <w:tc>
          <w:tcPr>
            <w:tcW w:w="0" w:type="auto"/>
          </w:tcPr>
          <w:p w14:paraId="6CDF549B" w14:textId="43FED156" w:rsidR="005325AA" w:rsidRPr="000214B0" w:rsidRDefault="005325AA" w:rsidP="00A147F1">
            <w:pPr>
              <w:jc w:val="center"/>
              <w:rPr>
                <w:rFonts w:ascii="Fira Sans" w:hAnsi="Fira Sans"/>
                <w:sz w:val="22"/>
                <w:szCs w:val="22"/>
              </w:rPr>
            </w:pPr>
            <w:r w:rsidRPr="000214B0">
              <w:rPr>
                <w:rFonts w:ascii="Fira Sans" w:hAnsi="Fira Sans"/>
                <w:sz w:val="22"/>
                <w:szCs w:val="22"/>
              </w:rPr>
              <w:t>No</w:t>
            </w:r>
          </w:p>
        </w:tc>
      </w:tr>
      <w:tr w:rsidR="005325AA" w:rsidRPr="000214B0" w14:paraId="516DBB52" w14:textId="5DD65882" w:rsidTr="00A147F1">
        <w:tc>
          <w:tcPr>
            <w:tcW w:w="0" w:type="auto"/>
            <w:vMerge/>
          </w:tcPr>
          <w:p w14:paraId="000423AA" w14:textId="77777777" w:rsidR="005325AA" w:rsidRPr="000214B0" w:rsidRDefault="005325AA" w:rsidP="004B1CD8">
            <w:pPr>
              <w:rPr>
                <w:rFonts w:ascii="Fira Sans" w:hAnsi="Fira Sans"/>
                <w:sz w:val="22"/>
                <w:szCs w:val="22"/>
              </w:rPr>
            </w:pPr>
          </w:p>
        </w:tc>
        <w:tc>
          <w:tcPr>
            <w:tcW w:w="0" w:type="auto"/>
          </w:tcPr>
          <w:p w14:paraId="39D8E8F4" w14:textId="1AF8B9A5" w:rsidR="005325AA" w:rsidRPr="000214B0" w:rsidRDefault="005325AA" w:rsidP="00A147F1">
            <w:pPr>
              <w:jc w:val="center"/>
              <w:rPr>
                <w:rFonts w:ascii="Fira Sans" w:hAnsi="Fira Sans"/>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0" w:type="auto"/>
          </w:tcPr>
          <w:p w14:paraId="030E6E7D" w14:textId="65BB088E" w:rsidR="005325AA" w:rsidRPr="000214B0" w:rsidRDefault="005325AA" w:rsidP="00A147F1">
            <w:pPr>
              <w:jc w:val="center"/>
              <w:rPr>
                <w:rFonts w:ascii="Fira Sans" w:hAnsi="Fira Sans"/>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r>
      <w:tr w:rsidR="007F1455" w:rsidRPr="000214B0" w14:paraId="4853A15C" w14:textId="77777777" w:rsidTr="009945AD">
        <w:tc>
          <w:tcPr>
            <w:tcW w:w="0" w:type="auto"/>
            <w:gridSpan w:val="3"/>
          </w:tcPr>
          <w:p w14:paraId="51D3E060" w14:textId="1FA12764" w:rsidR="007F1455" w:rsidRPr="000214B0" w:rsidRDefault="007F1455" w:rsidP="00A147F1">
            <w:pPr>
              <w:jc w:val="both"/>
              <w:rPr>
                <w:rFonts w:ascii="Fira Sans" w:hAnsi="Fira Sans" w:cstheme="minorHAnsi"/>
                <w:sz w:val="22"/>
                <w:szCs w:val="22"/>
              </w:rPr>
            </w:pPr>
            <w:r w:rsidRPr="000214B0">
              <w:rPr>
                <w:rFonts w:ascii="Fira Sans" w:hAnsi="Fira Sans"/>
                <w:sz w:val="22"/>
                <w:szCs w:val="22"/>
              </w:rPr>
              <w:t xml:space="preserve">If marked </w:t>
            </w:r>
            <w:r w:rsidRPr="000214B0">
              <w:rPr>
                <w:rFonts w:ascii="Fira Sans" w:hAnsi="Fira Sans"/>
                <w:b/>
                <w:bCs/>
                <w:i/>
                <w:iCs/>
                <w:sz w:val="22"/>
                <w:szCs w:val="22"/>
              </w:rPr>
              <w:t>“Yes”,</w:t>
            </w:r>
            <w:r w:rsidRPr="000214B0">
              <w:rPr>
                <w:rFonts w:ascii="Fira Sans" w:hAnsi="Fira Sans"/>
                <w:sz w:val="22"/>
                <w:szCs w:val="22"/>
              </w:rPr>
              <w:t xml:space="preserve"> please provide the year of the latest transaction with CARE and the requirement that was delivered. </w:t>
            </w:r>
            <w:r w:rsidR="006E0641" w:rsidRPr="000214B0">
              <w:rPr>
                <w:rFonts w:ascii="Fira Sans" w:hAnsi="Fira Sans"/>
                <w:i/>
                <w:iCs/>
                <w:sz w:val="22"/>
                <w:szCs w:val="22"/>
              </w:rPr>
              <w:t>(This is to inform everyone that this information is for system checking only. This will not be part of any evaluation process.)</w:t>
            </w:r>
          </w:p>
        </w:tc>
      </w:tr>
      <w:tr w:rsidR="007F1455" w:rsidRPr="000214B0" w14:paraId="5769D93F" w14:textId="77777777" w:rsidTr="00A147F1">
        <w:trPr>
          <w:trHeight w:val="691"/>
        </w:trPr>
        <w:tc>
          <w:tcPr>
            <w:tcW w:w="0" w:type="auto"/>
            <w:gridSpan w:val="3"/>
          </w:tcPr>
          <w:p w14:paraId="4979E9EC" w14:textId="77777777" w:rsidR="007F1455" w:rsidRPr="000214B0" w:rsidRDefault="007F1455" w:rsidP="004D4C3D">
            <w:pPr>
              <w:jc w:val="both"/>
              <w:rPr>
                <w:rFonts w:ascii="Fira Sans" w:hAnsi="Fira Sans" w:cstheme="minorHAnsi"/>
                <w:sz w:val="22"/>
                <w:szCs w:val="22"/>
              </w:rPr>
            </w:pPr>
          </w:p>
          <w:p w14:paraId="295D7FD6" w14:textId="77777777" w:rsidR="007F1455" w:rsidRPr="000214B0" w:rsidRDefault="007F1455" w:rsidP="004D4C3D">
            <w:pPr>
              <w:jc w:val="both"/>
              <w:rPr>
                <w:rFonts w:ascii="Fira Sans" w:hAnsi="Fira Sans" w:cstheme="minorHAnsi"/>
                <w:sz w:val="22"/>
                <w:szCs w:val="22"/>
              </w:rPr>
            </w:pPr>
          </w:p>
          <w:p w14:paraId="6751DE72" w14:textId="77777777" w:rsidR="007F1455" w:rsidRPr="000214B0" w:rsidRDefault="007F1455" w:rsidP="004D4C3D">
            <w:pPr>
              <w:jc w:val="both"/>
              <w:rPr>
                <w:rFonts w:ascii="Fira Sans" w:hAnsi="Fira Sans" w:cstheme="minorHAnsi"/>
                <w:sz w:val="22"/>
                <w:szCs w:val="22"/>
              </w:rPr>
            </w:pPr>
          </w:p>
          <w:p w14:paraId="450B23D1" w14:textId="77777777" w:rsidR="007F1455" w:rsidRPr="000214B0" w:rsidRDefault="007F1455" w:rsidP="004D4C3D">
            <w:pPr>
              <w:jc w:val="both"/>
              <w:rPr>
                <w:rFonts w:ascii="Fira Sans" w:hAnsi="Fira Sans" w:cstheme="minorHAnsi"/>
                <w:sz w:val="22"/>
                <w:szCs w:val="22"/>
              </w:rPr>
            </w:pPr>
          </w:p>
        </w:tc>
      </w:tr>
      <w:tr w:rsidR="00A81F46" w:rsidRPr="000214B0" w14:paraId="277604B9" w14:textId="77777777" w:rsidTr="009945AD">
        <w:tc>
          <w:tcPr>
            <w:tcW w:w="0" w:type="auto"/>
            <w:gridSpan w:val="3"/>
          </w:tcPr>
          <w:p w14:paraId="6D6A70CB" w14:textId="61D99CE3" w:rsidR="00A81F46" w:rsidRPr="000214B0" w:rsidRDefault="00A81F46" w:rsidP="004D4C3D">
            <w:pPr>
              <w:jc w:val="both"/>
              <w:rPr>
                <w:rFonts w:ascii="Fira Sans" w:hAnsi="Fira Sans" w:cstheme="minorHAnsi"/>
                <w:sz w:val="22"/>
                <w:szCs w:val="22"/>
              </w:rPr>
            </w:pPr>
            <w:r w:rsidRPr="000214B0">
              <w:rPr>
                <w:rFonts w:ascii="Fira Sans" w:hAnsi="Fira Sans"/>
                <w:sz w:val="22"/>
                <w:szCs w:val="22"/>
              </w:rPr>
              <w:t xml:space="preserve">If you marked, </w:t>
            </w:r>
            <w:r w:rsidRPr="000214B0">
              <w:rPr>
                <w:rFonts w:ascii="Fira Sans" w:hAnsi="Fira Sans"/>
                <w:b/>
                <w:bCs/>
                <w:i/>
                <w:iCs/>
                <w:sz w:val="22"/>
                <w:szCs w:val="22"/>
              </w:rPr>
              <w:t>“No”</w:t>
            </w:r>
            <w:r w:rsidRPr="000214B0">
              <w:rPr>
                <w:rFonts w:ascii="Fira Sans" w:hAnsi="Fira Sans"/>
                <w:sz w:val="22"/>
                <w:szCs w:val="22"/>
              </w:rPr>
              <w:t xml:space="preserve"> on the table above, please answer the Table 4.1.</w:t>
            </w:r>
            <w:r w:rsidR="00821D69" w:rsidRPr="000214B0">
              <w:rPr>
                <w:rFonts w:ascii="Fira Sans" w:hAnsi="Fira Sans"/>
                <w:sz w:val="22"/>
                <w:szCs w:val="22"/>
              </w:rPr>
              <w:t>B</w:t>
            </w:r>
            <w:r w:rsidRPr="000214B0">
              <w:rPr>
                <w:rFonts w:ascii="Fira Sans" w:hAnsi="Fira Sans"/>
                <w:sz w:val="22"/>
                <w:szCs w:val="22"/>
              </w:rPr>
              <w:t>. below:</w:t>
            </w:r>
          </w:p>
        </w:tc>
      </w:tr>
    </w:tbl>
    <w:p w14:paraId="20B51641" w14:textId="77777777" w:rsidR="00803603" w:rsidRPr="000214B0" w:rsidRDefault="00803603" w:rsidP="00A147F1">
      <w:pPr>
        <w:rPr>
          <w:rFonts w:ascii="Fira Sans" w:hAnsi="Fira Sans"/>
          <w:sz w:val="22"/>
          <w:szCs w:val="22"/>
        </w:rPr>
      </w:pPr>
    </w:p>
    <w:p w14:paraId="04B267B5" w14:textId="736D5B48" w:rsidR="00BB7119" w:rsidRPr="000214B0" w:rsidRDefault="005325AA" w:rsidP="008C5DBF">
      <w:pPr>
        <w:rPr>
          <w:rFonts w:ascii="Fira Sans" w:hAnsi="Fira Sans"/>
          <w:sz w:val="22"/>
          <w:szCs w:val="22"/>
        </w:rPr>
      </w:pPr>
      <w:r w:rsidRPr="000214B0">
        <w:rPr>
          <w:rFonts w:ascii="Fira Sans" w:hAnsi="Fira Sans"/>
          <w:b/>
          <w:bCs/>
          <w:i/>
          <w:iCs/>
          <w:sz w:val="22"/>
          <w:szCs w:val="22"/>
        </w:rPr>
        <w:t xml:space="preserve">Table </w:t>
      </w:r>
      <w:r w:rsidR="00A81F46" w:rsidRPr="000214B0">
        <w:rPr>
          <w:rFonts w:ascii="Fira Sans" w:hAnsi="Fira Sans"/>
          <w:b/>
          <w:bCs/>
          <w:i/>
          <w:iCs/>
          <w:sz w:val="22"/>
          <w:szCs w:val="22"/>
        </w:rPr>
        <w:t>4.1.B</w:t>
      </w:r>
      <w:r w:rsidRPr="000214B0">
        <w:rPr>
          <w:rFonts w:ascii="Fira Sans" w:hAnsi="Fira Sans"/>
          <w:sz w:val="22"/>
          <w:szCs w:val="22"/>
        </w:rPr>
        <w:t xml:space="preserve"> </w:t>
      </w:r>
      <w:r w:rsidR="00BB7119" w:rsidRPr="000214B0">
        <w:rPr>
          <w:rFonts w:ascii="Fira Sans" w:hAnsi="Fira Sans"/>
          <w:b/>
          <w:bCs/>
          <w:sz w:val="22"/>
          <w:szCs w:val="22"/>
        </w:rPr>
        <w:t>Other Information</w:t>
      </w:r>
    </w:p>
    <w:tbl>
      <w:tblPr>
        <w:tblStyle w:val="TableGrid"/>
        <w:tblW w:w="9351" w:type="dxa"/>
        <w:tblLook w:val="04A0" w:firstRow="1" w:lastRow="0" w:firstColumn="1" w:lastColumn="0" w:noHBand="0" w:noVBand="1"/>
      </w:tblPr>
      <w:tblGrid>
        <w:gridCol w:w="3020"/>
        <w:gridCol w:w="6331"/>
      </w:tblGrid>
      <w:tr w:rsidR="008C5DBF" w:rsidRPr="000214B0" w14:paraId="051130DE" w14:textId="77777777" w:rsidTr="00A147F1">
        <w:tc>
          <w:tcPr>
            <w:tcW w:w="0" w:type="auto"/>
            <w:shd w:val="clear" w:color="auto" w:fill="F7CAAC" w:themeFill="accent2" w:themeFillTint="66"/>
          </w:tcPr>
          <w:p w14:paraId="0F082EE0" w14:textId="6A0692D7" w:rsidR="008C5DBF" w:rsidRPr="000214B0" w:rsidRDefault="008C5DBF" w:rsidP="00A147F1">
            <w:pPr>
              <w:jc w:val="center"/>
              <w:rPr>
                <w:rFonts w:ascii="Fira Sans" w:hAnsi="Fira Sans"/>
                <w:b/>
                <w:bCs/>
                <w:sz w:val="22"/>
                <w:szCs w:val="22"/>
              </w:rPr>
            </w:pPr>
            <w:r w:rsidRPr="000214B0">
              <w:rPr>
                <w:rFonts w:ascii="Fira Sans" w:hAnsi="Fira Sans"/>
                <w:b/>
                <w:bCs/>
                <w:sz w:val="22"/>
                <w:szCs w:val="22"/>
              </w:rPr>
              <w:t>Item Description</w:t>
            </w:r>
          </w:p>
        </w:tc>
        <w:tc>
          <w:tcPr>
            <w:tcW w:w="6244" w:type="dxa"/>
            <w:shd w:val="clear" w:color="auto" w:fill="F7CAAC" w:themeFill="accent2" w:themeFillTint="66"/>
          </w:tcPr>
          <w:p w14:paraId="47FB0C3C" w14:textId="56A393F9" w:rsidR="008C5DBF" w:rsidRPr="000214B0" w:rsidRDefault="008C5DBF" w:rsidP="00A147F1">
            <w:pPr>
              <w:jc w:val="center"/>
              <w:rPr>
                <w:rFonts w:ascii="Fira Sans" w:hAnsi="Fira Sans"/>
                <w:b/>
                <w:bCs/>
                <w:sz w:val="22"/>
                <w:szCs w:val="22"/>
              </w:rPr>
            </w:pPr>
            <w:r w:rsidRPr="000214B0">
              <w:rPr>
                <w:rFonts w:ascii="Fira Sans" w:hAnsi="Fira Sans"/>
                <w:b/>
                <w:bCs/>
                <w:sz w:val="22"/>
                <w:szCs w:val="22"/>
              </w:rPr>
              <w:t>Detail</w:t>
            </w:r>
            <w:r w:rsidR="00803603" w:rsidRPr="000214B0">
              <w:rPr>
                <w:rFonts w:ascii="Fira Sans" w:hAnsi="Fira Sans"/>
                <w:b/>
                <w:bCs/>
                <w:sz w:val="22"/>
                <w:szCs w:val="22"/>
              </w:rPr>
              <w:t>(s)</w:t>
            </w:r>
          </w:p>
        </w:tc>
      </w:tr>
      <w:tr w:rsidR="008C5DBF" w:rsidRPr="000214B0" w14:paraId="192BFE49" w14:textId="77777777" w:rsidTr="00A147F1">
        <w:tc>
          <w:tcPr>
            <w:tcW w:w="0" w:type="auto"/>
          </w:tcPr>
          <w:p w14:paraId="7F8C6AAB" w14:textId="71DBB4EE" w:rsidR="008C5DBF" w:rsidRPr="000214B0" w:rsidRDefault="000F42FF" w:rsidP="00AE67B2">
            <w:pPr>
              <w:rPr>
                <w:rFonts w:ascii="Fira Sans" w:hAnsi="Fira Sans"/>
                <w:sz w:val="22"/>
                <w:szCs w:val="22"/>
              </w:rPr>
            </w:pPr>
            <w:r w:rsidRPr="000214B0">
              <w:rPr>
                <w:rFonts w:ascii="Fira Sans" w:hAnsi="Fira Sans"/>
                <w:sz w:val="22"/>
                <w:szCs w:val="22"/>
              </w:rPr>
              <w:t>Legal name of bidder</w:t>
            </w:r>
          </w:p>
        </w:tc>
        <w:tc>
          <w:tcPr>
            <w:tcW w:w="6244" w:type="dxa"/>
          </w:tcPr>
          <w:p w14:paraId="48E520E6" w14:textId="77777777" w:rsidR="008C5DBF" w:rsidRPr="000214B0" w:rsidRDefault="008C5DBF" w:rsidP="00AE67B2">
            <w:pPr>
              <w:rPr>
                <w:rFonts w:ascii="Fira Sans" w:hAnsi="Fira Sans"/>
                <w:sz w:val="22"/>
                <w:szCs w:val="22"/>
              </w:rPr>
            </w:pPr>
          </w:p>
        </w:tc>
      </w:tr>
      <w:tr w:rsidR="008C5DBF" w:rsidRPr="000214B0" w14:paraId="1224BD74" w14:textId="77777777" w:rsidTr="00A147F1">
        <w:tc>
          <w:tcPr>
            <w:tcW w:w="0" w:type="auto"/>
          </w:tcPr>
          <w:p w14:paraId="47C6EB1E" w14:textId="5F21CA3E" w:rsidR="008C5DBF" w:rsidRPr="000214B0" w:rsidRDefault="000F42FF" w:rsidP="00AE67B2">
            <w:pPr>
              <w:rPr>
                <w:rFonts w:ascii="Fira Sans" w:hAnsi="Fira Sans"/>
                <w:sz w:val="22"/>
                <w:szCs w:val="22"/>
              </w:rPr>
            </w:pPr>
            <w:r w:rsidRPr="000214B0">
              <w:rPr>
                <w:rFonts w:ascii="Fira Sans" w:hAnsi="Fira Sans"/>
                <w:sz w:val="22"/>
                <w:szCs w:val="22"/>
              </w:rPr>
              <w:t>Legal Address, City, Country</w:t>
            </w:r>
          </w:p>
        </w:tc>
        <w:tc>
          <w:tcPr>
            <w:tcW w:w="6244" w:type="dxa"/>
          </w:tcPr>
          <w:p w14:paraId="3536CB5F" w14:textId="77777777" w:rsidR="008C5DBF" w:rsidRPr="000214B0" w:rsidRDefault="008C5DBF" w:rsidP="00AE67B2">
            <w:pPr>
              <w:rPr>
                <w:rFonts w:ascii="Fira Sans" w:hAnsi="Fira Sans"/>
                <w:sz w:val="22"/>
                <w:szCs w:val="22"/>
              </w:rPr>
            </w:pPr>
          </w:p>
        </w:tc>
      </w:tr>
      <w:tr w:rsidR="008C5DBF" w:rsidRPr="000214B0" w14:paraId="6CA9C5AC" w14:textId="77777777" w:rsidTr="00A147F1">
        <w:tc>
          <w:tcPr>
            <w:tcW w:w="0" w:type="auto"/>
          </w:tcPr>
          <w:p w14:paraId="2684B8A0" w14:textId="7201918E" w:rsidR="008C5DBF" w:rsidRPr="000214B0" w:rsidRDefault="000F42FF" w:rsidP="00AE67B2">
            <w:pPr>
              <w:rPr>
                <w:rFonts w:ascii="Fira Sans" w:hAnsi="Fira Sans"/>
                <w:sz w:val="22"/>
                <w:szCs w:val="22"/>
              </w:rPr>
            </w:pPr>
            <w:r w:rsidRPr="000214B0">
              <w:rPr>
                <w:rFonts w:ascii="Fira Sans" w:hAnsi="Fira Sans"/>
                <w:sz w:val="22"/>
                <w:szCs w:val="22"/>
              </w:rPr>
              <w:t>Website</w:t>
            </w:r>
          </w:p>
        </w:tc>
        <w:tc>
          <w:tcPr>
            <w:tcW w:w="6244" w:type="dxa"/>
          </w:tcPr>
          <w:p w14:paraId="4CAB8F6A" w14:textId="77777777" w:rsidR="008C5DBF" w:rsidRPr="000214B0" w:rsidRDefault="008C5DBF" w:rsidP="00AE67B2">
            <w:pPr>
              <w:rPr>
                <w:rFonts w:ascii="Fira Sans" w:hAnsi="Fira Sans"/>
                <w:sz w:val="22"/>
                <w:szCs w:val="22"/>
              </w:rPr>
            </w:pPr>
          </w:p>
        </w:tc>
      </w:tr>
      <w:tr w:rsidR="008C5DBF" w:rsidRPr="000214B0" w14:paraId="0FAB8CC4" w14:textId="77777777" w:rsidTr="00A147F1">
        <w:tc>
          <w:tcPr>
            <w:tcW w:w="0" w:type="auto"/>
          </w:tcPr>
          <w:p w14:paraId="48115477" w14:textId="5684C1D3" w:rsidR="008C5DBF" w:rsidRPr="000214B0" w:rsidRDefault="000F42FF" w:rsidP="00AE67B2">
            <w:pPr>
              <w:rPr>
                <w:rFonts w:ascii="Fira Sans" w:hAnsi="Fira Sans"/>
                <w:sz w:val="22"/>
                <w:szCs w:val="22"/>
              </w:rPr>
            </w:pPr>
            <w:r w:rsidRPr="000214B0">
              <w:rPr>
                <w:rFonts w:ascii="Fira Sans" w:hAnsi="Fira Sans"/>
                <w:sz w:val="22"/>
                <w:szCs w:val="22"/>
              </w:rPr>
              <w:t>Year of Registration</w:t>
            </w:r>
          </w:p>
        </w:tc>
        <w:tc>
          <w:tcPr>
            <w:tcW w:w="6244" w:type="dxa"/>
          </w:tcPr>
          <w:p w14:paraId="5BE2322B" w14:textId="77777777" w:rsidR="008C5DBF" w:rsidRPr="000214B0" w:rsidRDefault="008C5DBF" w:rsidP="00AE67B2">
            <w:pPr>
              <w:rPr>
                <w:rFonts w:ascii="Fira Sans" w:hAnsi="Fira Sans"/>
                <w:sz w:val="22"/>
                <w:szCs w:val="22"/>
              </w:rPr>
            </w:pPr>
          </w:p>
        </w:tc>
      </w:tr>
      <w:tr w:rsidR="008C5DBF" w:rsidRPr="000214B0" w14:paraId="724225F6" w14:textId="77777777" w:rsidTr="00A147F1">
        <w:tc>
          <w:tcPr>
            <w:tcW w:w="0" w:type="auto"/>
          </w:tcPr>
          <w:p w14:paraId="4343F952" w14:textId="01082DC5" w:rsidR="008C5DBF" w:rsidRPr="000214B0" w:rsidRDefault="00595D40" w:rsidP="00AE67B2">
            <w:pPr>
              <w:rPr>
                <w:rFonts w:ascii="Fira Sans" w:hAnsi="Fira Sans"/>
                <w:sz w:val="22"/>
                <w:szCs w:val="22"/>
              </w:rPr>
            </w:pPr>
            <w:r w:rsidRPr="000214B0">
              <w:rPr>
                <w:rFonts w:ascii="Fira Sans" w:hAnsi="Fira Sans"/>
                <w:sz w:val="22"/>
                <w:szCs w:val="22"/>
              </w:rPr>
              <w:t>Company Expertise</w:t>
            </w:r>
          </w:p>
        </w:tc>
        <w:tc>
          <w:tcPr>
            <w:tcW w:w="6244" w:type="dxa"/>
          </w:tcPr>
          <w:p w14:paraId="21C08885" w14:textId="77777777" w:rsidR="008C5DBF" w:rsidRPr="000214B0" w:rsidRDefault="008C5DBF" w:rsidP="00AE67B2">
            <w:pPr>
              <w:rPr>
                <w:rFonts w:ascii="Fira Sans" w:hAnsi="Fira Sans"/>
                <w:sz w:val="22"/>
                <w:szCs w:val="22"/>
              </w:rPr>
            </w:pPr>
          </w:p>
        </w:tc>
      </w:tr>
      <w:tr w:rsidR="0050074D" w:rsidRPr="000214B0" w14:paraId="178A90A0" w14:textId="77777777" w:rsidTr="00A147F1">
        <w:tc>
          <w:tcPr>
            <w:tcW w:w="9351" w:type="dxa"/>
            <w:gridSpan w:val="2"/>
            <w:shd w:val="clear" w:color="auto" w:fill="F7CAAC" w:themeFill="accent2" w:themeFillTint="66"/>
          </w:tcPr>
          <w:p w14:paraId="09C9A34E" w14:textId="7FEF9298" w:rsidR="0050074D" w:rsidRPr="000214B0" w:rsidRDefault="0050074D" w:rsidP="00AE67B2">
            <w:pPr>
              <w:rPr>
                <w:rFonts w:ascii="Fira Sans" w:hAnsi="Fira Sans"/>
                <w:b/>
                <w:bCs/>
                <w:sz w:val="22"/>
                <w:szCs w:val="22"/>
              </w:rPr>
            </w:pPr>
            <w:r w:rsidRPr="000214B0">
              <w:rPr>
                <w:rFonts w:ascii="Fira Sans" w:hAnsi="Fira Sans"/>
                <w:b/>
                <w:bCs/>
                <w:sz w:val="22"/>
                <w:szCs w:val="22"/>
              </w:rPr>
              <w:t>Bank Information</w:t>
            </w:r>
            <w:r w:rsidR="00A81F46" w:rsidRPr="000214B0">
              <w:rPr>
                <w:rFonts w:ascii="Fira Sans" w:hAnsi="Fira Sans"/>
                <w:b/>
                <w:bCs/>
                <w:sz w:val="22"/>
                <w:szCs w:val="22"/>
              </w:rPr>
              <w:t xml:space="preserve"> </w:t>
            </w:r>
            <w:r w:rsidR="00A81F46" w:rsidRPr="000214B0">
              <w:rPr>
                <w:rFonts w:ascii="Fira Sans" w:hAnsi="Fira Sans"/>
                <w:i/>
                <w:iCs/>
                <w:sz w:val="22"/>
                <w:szCs w:val="22"/>
              </w:rPr>
              <w:t>(Please answer below)</w:t>
            </w:r>
          </w:p>
        </w:tc>
      </w:tr>
      <w:tr w:rsidR="008C5DBF" w:rsidRPr="000214B0" w14:paraId="2DBA2616" w14:textId="77777777" w:rsidTr="00A147F1">
        <w:tc>
          <w:tcPr>
            <w:tcW w:w="0" w:type="auto"/>
          </w:tcPr>
          <w:p w14:paraId="39DB00D3" w14:textId="6FBC9A23" w:rsidR="008C5DBF" w:rsidRPr="000214B0" w:rsidRDefault="0050074D" w:rsidP="00AE67B2">
            <w:pPr>
              <w:rPr>
                <w:rFonts w:ascii="Fira Sans" w:hAnsi="Fira Sans"/>
                <w:sz w:val="22"/>
                <w:szCs w:val="22"/>
              </w:rPr>
            </w:pPr>
            <w:r w:rsidRPr="000214B0">
              <w:rPr>
                <w:rFonts w:ascii="Fira Sans" w:hAnsi="Fira Sans"/>
                <w:sz w:val="22"/>
                <w:szCs w:val="22"/>
              </w:rPr>
              <w:t xml:space="preserve">Bank Name: </w:t>
            </w:r>
          </w:p>
        </w:tc>
        <w:tc>
          <w:tcPr>
            <w:tcW w:w="6244" w:type="dxa"/>
          </w:tcPr>
          <w:p w14:paraId="21BB690F" w14:textId="77777777" w:rsidR="008C5DBF" w:rsidRPr="000214B0" w:rsidRDefault="008C5DBF" w:rsidP="00AE67B2">
            <w:pPr>
              <w:rPr>
                <w:rFonts w:ascii="Fira Sans" w:hAnsi="Fira Sans"/>
                <w:sz w:val="22"/>
                <w:szCs w:val="22"/>
              </w:rPr>
            </w:pPr>
          </w:p>
        </w:tc>
      </w:tr>
      <w:tr w:rsidR="0050074D" w:rsidRPr="000214B0" w14:paraId="3BE0A843" w14:textId="77777777" w:rsidTr="00A147F1">
        <w:tc>
          <w:tcPr>
            <w:tcW w:w="0" w:type="auto"/>
          </w:tcPr>
          <w:p w14:paraId="797732A5" w14:textId="760A7AF4" w:rsidR="0050074D" w:rsidRPr="000214B0" w:rsidRDefault="00376610" w:rsidP="00AE67B2">
            <w:pPr>
              <w:rPr>
                <w:rFonts w:ascii="Fira Sans" w:hAnsi="Fira Sans"/>
                <w:sz w:val="22"/>
                <w:szCs w:val="22"/>
              </w:rPr>
            </w:pPr>
            <w:r w:rsidRPr="000214B0">
              <w:rPr>
                <w:rFonts w:ascii="Fira Sans" w:hAnsi="Fira Sans"/>
                <w:sz w:val="22"/>
                <w:szCs w:val="22"/>
              </w:rPr>
              <w:t xml:space="preserve">Bank Address: </w:t>
            </w:r>
          </w:p>
        </w:tc>
        <w:tc>
          <w:tcPr>
            <w:tcW w:w="6244" w:type="dxa"/>
          </w:tcPr>
          <w:p w14:paraId="6CDED6BB" w14:textId="77777777" w:rsidR="0050074D" w:rsidRPr="000214B0" w:rsidRDefault="0050074D" w:rsidP="00AE67B2">
            <w:pPr>
              <w:rPr>
                <w:rFonts w:ascii="Fira Sans" w:hAnsi="Fira Sans"/>
                <w:sz w:val="22"/>
                <w:szCs w:val="22"/>
              </w:rPr>
            </w:pPr>
          </w:p>
        </w:tc>
      </w:tr>
      <w:tr w:rsidR="0050074D" w:rsidRPr="000214B0" w14:paraId="6E2351EB" w14:textId="77777777" w:rsidTr="00A147F1">
        <w:tc>
          <w:tcPr>
            <w:tcW w:w="0" w:type="auto"/>
          </w:tcPr>
          <w:p w14:paraId="67528EE1" w14:textId="6D16FDB9" w:rsidR="0050074D" w:rsidRPr="000214B0" w:rsidRDefault="00376610" w:rsidP="00AE67B2">
            <w:pPr>
              <w:rPr>
                <w:rFonts w:ascii="Fira Sans" w:hAnsi="Fira Sans"/>
                <w:sz w:val="22"/>
                <w:szCs w:val="22"/>
              </w:rPr>
            </w:pPr>
            <w:r w:rsidRPr="000214B0">
              <w:rPr>
                <w:rFonts w:ascii="Fira Sans" w:hAnsi="Fira Sans"/>
                <w:sz w:val="22"/>
                <w:szCs w:val="22"/>
              </w:rPr>
              <w:t xml:space="preserve">IBAN: </w:t>
            </w:r>
          </w:p>
        </w:tc>
        <w:tc>
          <w:tcPr>
            <w:tcW w:w="6244" w:type="dxa"/>
          </w:tcPr>
          <w:p w14:paraId="65404852" w14:textId="77777777" w:rsidR="0050074D" w:rsidRPr="000214B0" w:rsidRDefault="0050074D" w:rsidP="00AE67B2">
            <w:pPr>
              <w:rPr>
                <w:rFonts w:ascii="Fira Sans" w:hAnsi="Fira Sans"/>
                <w:sz w:val="22"/>
                <w:szCs w:val="22"/>
              </w:rPr>
            </w:pPr>
          </w:p>
        </w:tc>
      </w:tr>
      <w:tr w:rsidR="0050074D" w:rsidRPr="000214B0" w14:paraId="6F37611D" w14:textId="77777777" w:rsidTr="00A147F1">
        <w:tc>
          <w:tcPr>
            <w:tcW w:w="0" w:type="auto"/>
          </w:tcPr>
          <w:p w14:paraId="7C1F047A" w14:textId="0C3440A7" w:rsidR="0050074D" w:rsidRPr="000214B0" w:rsidRDefault="00376610" w:rsidP="00AE67B2">
            <w:pPr>
              <w:rPr>
                <w:rFonts w:ascii="Fira Sans" w:hAnsi="Fira Sans"/>
                <w:sz w:val="22"/>
                <w:szCs w:val="22"/>
              </w:rPr>
            </w:pPr>
            <w:r w:rsidRPr="000214B0">
              <w:rPr>
                <w:rFonts w:ascii="Fira Sans" w:hAnsi="Fira Sans"/>
                <w:sz w:val="22"/>
                <w:szCs w:val="22"/>
              </w:rPr>
              <w:t xml:space="preserve">SWIFT/BIC: </w:t>
            </w:r>
          </w:p>
        </w:tc>
        <w:tc>
          <w:tcPr>
            <w:tcW w:w="6244" w:type="dxa"/>
          </w:tcPr>
          <w:p w14:paraId="4CFBB40E" w14:textId="77777777" w:rsidR="0050074D" w:rsidRPr="000214B0" w:rsidRDefault="0050074D" w:rsidP="00AE67B2">
            <w:pPr>
              <w:rPr>
                <w:rFonts w:ascii="Fira Sans" w:hAnsi="Fira Sans"/>
                <w:sz w:val="22"/>
                <w:szCs w:val="22"/>
              </w:rPr>
            </w:pPr>
          </w:p>
        </w:tc>
      </w:tr>
      <w:tr w:rsidR="0050074D" w:rsidRPr="000214B0" w14:paraId="2B884E63" w14:textId="77777777" w:rsidTr="00A147F1">
        <w:tc>
          <w:tcPr>
            <w:tcW w:w="0" w:type="auto"/>
          </w:tcPr>
          <w:p w14:paraId="34296AD2" w14:textId="57A12CC2" w:rsidR="0050074D" w:rsidRPr="000214B0" w:rsidRDefault="00376610" w:rsidP="00AE67B2">
            <w:pPr>
              <w:rPr>
                <w:rFonts w:ascii="Fira Sans" w:hAnsi="Fira Sans"/>
                <w:sz w:val="22"/>
                <w:szCs w:val="22"/>
              </w:rPr>
            </w:pPr>
            <w:r w:rsidRPr="000214B0">
              <w:rPr>
                <w:rFonts w:ascii="Fira Sans" w:hAnsi="Fira Sans"/>
                <w:sz w:val="22"/>
                <w:szCs w:val="22"/>
              </w:rPr>
              <w:t xml:space="preserve">Account Currency: </w:t>
            </w:r>
          </w:p>
        </w:tc>
        <w:tc>
          <w:tcPr>
            <w:tcW w:w="6244" w:type="dxa"/>
          </w:tcPr>
          <w:p w14:paraId="33F3D03C" w14:textId="77777777" w:rsidR="0050074D" w:rsidRPr="000214B0" w:rsidRDefault="0050074D" w:rsidP="00AE67B2">
            <w:pPr>
              <w:rPr>
                <w:rFonts w:ascii="Fira Sans" w:hAnsi="Fira Sans"/>
                <w:sz w:val="22"/>
                <w:szCs w:val="22"/>
              </w:rPr>
            </w:pPr>
          </w:p>
        </w:tc>
      </w:tr>
      <w:tr w:rsidR="0050074D" w:rsidRPr="000214B0" w14:paraId="1E2507FF" w14:textId="77777777" w:rsidTr="00A147F1">
        <w:tc>
          <w:tcPr>
            <w:tcW w:w="0" w:type="auto"/>
          </w:tcPr>
          <w:p w14:paraId="6DD614CB" w14:textId="72623D31" w:rsidR="0050074D" w:rsidRPr="000214B0" w:rsidRDefault="00A81F46" w:rsidP="00AE67B2">
            <w:pPr>
              <w:rPr>
                <w:rFonts w:ascii="Fira Sans" w:hAnsi="Fira Sans"/>
                <w:sz w:val="22"/>
                <w:szCs w:val="22"/>
              </w:rPr>
            </w:pPr>
            <w:r w:rsidRPr="000214B0">
              <w:rPr>
                <w:rFonts w:ascii="Fira Sans" w:hAnsi="Fira Sans"/>
                <w:sz w:val="22"/>
                <w:szCs w:val="22"/>
              </w:rPr>
              <w:lastRenderedPageBreak/>
              <w:t xml:space="preserve">Bank Account Number: </w:t>
            </w:r>
          </w:p>
        </w:tc>
        <w:tc>
          <w:tcPr>
            <w:tcW w:w="6244" w:type="dxa"/>
          </w:tcPr>
          <w:p w14:paraId="48E8983C" w14:textId="77777777" w:rsidR="0050074D" w:rsidRPr="000214B0" w:rsidRDefault="0050074D" w:rsidP="00AE67B2">
            <w:pPr>
              <w:rPr>
                <w:rFonts w:ascii="Fira Sans" w:hAnsi="Fira Sans"/>
                <w:sz w:val="22"/>
                <w:szCs w:val="22"/>
              </w:rPr>
            </w:pPr>
          </w:p>
        </w:tc>
      </w:tr>
    </w:tbl>
    <w:p w14:paraId="1EBC5D3A" w14:textId="77777777" w:rsidR="00AE67B2" w:rsidRPr="000214B0" w:rsidRDefault="00AE67B2" w:rsidP="00AE67B2">
      <w:pPr>
        <w:rPr>
          <w:rFonts w:ascii="Fira Sans" w:hAnsi="Fira Sans"/>
          <w:sz w:val="22"/>
          <w:szCs w:val="22"/>
        </w:rPr>
      </w:pPr>
    </w:p>
    <w:tbl>
      <w:tblPr>
        <w:tblStyle w:val="TableGrid"/>
        <w:tblW w:w="0" w:type="auto"/>
        <w:tblLook w:val="04A0" w:firstRow="1" w:lastRow="0" w:firstColumn="1" w:lastColumn="0" w:noHBand="0" w:noVBand="1"/>
      </w:tblPr>
      <w:tblGrid>
        <w:gridCol w:w="1993"/>
        <w:gridCol w:w="2349"/>
        <w:gridCol w:w="1360"/>
        <w:gridCol w:w="1407"/>
        <w:gridCol w:w="2241"/>
      </w:tblGrid>
      <w:tr w:rsidR="006A0DE7" w:rsidRPr="000214B0" w14:paraId="2D103E45" w14:textId="77777777" w:rsidTr="009945AD">
        <w:tc>
          <w:tcPr>
            <w:tcW w:w="0" w:type="auto"/>
            <w:gridSpan w:val="5"/>
          </w:tcPr>
          <w:p w14:paraId="70F2C8DA" w14:textId="086D9D3A" w:rsidR="006A0DE7" w:rsidRPr="000214B0" w:rsidRDefault="00A37A4F" w:rsidP="00136C88">
            <w:pPr>
              <w:rPr>
                <w:rFonts w:ascii="Fira Sans" w:hAnsi="Fira Sans"/>
                <w:b/>
                <w:bCs/>
                <w:color w:val="C45911" w:themeColor="accent2" w:themeShade="BF"/>
                <w:sz w:val="22"/>
                <w:szCs w:val="22"/>
              </w:rPr>
            </w:pPr>
            <w:r w:rsidRPr="000214B0">
              <w:rPr>
                <w:rFonts w:ascii="Fira Sans" w:hAnsi="Fira Sans"/>
                <w:b/>
                <w:bCs/>
                <w:sz w:val="22"/>
                <w:szCs w:val="22"/>
              </w:rPr>
              <w:t>Previous relevant experience: 3 contracts</w:t>
            </w:r>
          </w:p>
        </w:tc>
      </w:tr>
      <w:tr w:rsidR="006A0DE7" w:rsidRPr="000214B0" w14:paraId="29291CDB" w14:textId="77777777" w:rsidTr="00136C88">
        <w:tc>
          <w:tcPr>
            <w:tcW w:w="0" w:type="auto"/>
          </w:tcPr>
          <w:p w14:paraId="6331A645" w14:textId="0C6AC3A5" w:rsidR="006A0DE7" w:rsidRPr="000214B0" w:rsidRDefault="00A37A4F" w:rsidP="00A147F1">
            <w:pPr>
              <w:jc w:val="center"/>
              <w:rPr>
                <w:rFonts w:ascii="Fira Sans" w:hAnsi="Fira Sans"/>
                <w:b/>
                <w:bCs/>
                <w:color w:val="C45911" w:themeColor="accent2" w:themeShade="BF"/>
                <w:sz w:val="22"/>
                <w:szCs w:val="22"/>
              </w:rPr>
            </w:pPr>
            <w:r w:rsidRPr="000214B0">
              <w:rPr>
                <w:rFonts w:ascii="Fira Sans" w:hAnsi="Fira Sans"/>
                <w:b/>
                <w:bCs/>
                <w:sz w:val="22"/>
                <w:szCs w:val="22"/>
              </w:rPr>
              <w:t>Name of previous contracts</w:t>
            </w:r>
          </w:p>
        </w:tc>
        <w:tc>
          <w:tcPr>
            <w:tcW w:w="0" w:type="auto"/>
          </w:tcPr>
          <w:p w14:paraId="02C490AB" w14:textId="3C5A8A68" w:rsidR="006A0DE7" w:rsidRPr="000214B0" w:rsidRDefault="00A37A4F" w:rsidP="00A147F1">
            <w:pPr>
              <w:jc w:val="center"/>
              <w:rPr>
                <w:rFonts w:ascii="Fira Sans" w:hAnsi="Fira Sans"/>
                <w:b/>
                <w:bCs/>
                <w:color w:val="C45911" w:themeColor="accent2" w:themeShade="BF"/>
                <w:sz w:val="22"/>
                <w:szCs w:val="22"/>
              </w:rPr>
            </w:pPr>
            <w:r w:rsidRPr="000214B0">
              <w:rPr>
                <w:rFonts w:ascii="Fira Sans" w:hAnsi="Fira Sans"/>
                <w:b/>
                <w:bCs/>
                <w:sz w:val="22"/>
                <w:szCs w:val="22"/>
              </w:rPr>
              <w:t>Client &amp; Reference Contact Details</w:t>
            </w:r>
          </w:p>
        </w:tc>
        <w:tc>
          <w:tcPr>
            <w:tcW w:w="0" w:type="auto"/>
          </w:tcPr>
          <w:p w14:paraId="49EE9D4D" w14:textId="637ED920" w:rsidR="006A0DE7" w:rsidRPr="000214B0" w:rsidRDefault="00A37A4F" w:rsidP="00A147F1">
            <w:pPr>
              <w:jc w:val="center"/>
              <w:rPr>
                <w:rFonts w:ascii="Fira Sans" w:hAnsi="Fira Sans"/>
                <w:b/>
                <w:bCs/>
                <w:color w:val="C45911" w:themeColor="accent2" w:themeShade="BF"/>
                <w:sz w:val="22"/>
                <w:szCs w:val="22"/>
              </w:rPr>
            </w:pPr>
            <w:r w:rsidRPr="000214B0">
              <w:rPr>
                <w:rFonts w:ascii="Fira Sans" w:hAnsi="Fira Sans"/>
                <w:b/>
                <w:bCs/>
                <w:sz w:val="22"/>
                <w:szCs w:val="22"/>
              </w:rPr>
              <w:t>Contract Value</w:t>
            </w:r>
          </w:p>
        </w:tc>
        <w:tc>
          <w:tcPr>
            <w:tcW w:w="0" w:type="auto"/>
          </w:tcPr>
          <w:p w14:paraId="6215811E" w14:textId="393020C4" w:rsidR="006A0DE7" w:rsidRPr="000214B0" w:rsidRDefault="00A37A4F" w:rsidP="00A147F1">
            <w:pPr>
              <w:jc w:val="center"/>
              <w:rPr>
                <w:rFonts w:ascii="Fira Sans" w:hAnsi="Fira Sans"/>
                <w:b/>
                <w:bCs/>
                <w:color w:val="C45911" w:themeColor="accent2" w:themeShade="BF"/>
                <w:sz w:val="22"/>
                <w:szCs w:val="22"/>
              </w:rPr>
            </w:pPr>
            <w:r w:rsidRPr="000214B0">
              <w:rPr>
                <w:rFonts w:ascii="Fira Sans" w:hAnsi="Fira Sans"/>
                <w:b/>
                <w:bCs/>
                <w:sz w:val="22"/>
                <w:szCs w:val="22"/>
              </w:rPr>
              <w:t>Period of activity</w:t>
            </w:r>
          </w:p>
        </w:tc>
        <w:tc>
          <w:tcPr>
            <w:tcW w:w="0" w:type="auto"/>
          </w:tcPr>
          <w:p w14:paraId="6E074D30" w14:textId="7BF6001B" w:rsidR="006A0DE7" w:rsidRPr="000214B0" w:rsidRDefault="00136C88" w:rsidP="00A147F1">
            <w:pPr>
              <w:jc w:val="center"/>
              <w:rPr>
                <w:rFonts w:ascii="Fira Sans" w:hAnsi="Fira Sans"/>
                <w:b/>
                <w:bCs/>
                <w:color w:val="C45911" w:themeColor="accent2" w:themeShade="BF"/>
                <w:sz w:val="22"/>
                <w:szCs w:val="22"/>
              </w:rPr>
            </w:pPr>
            <w:r w:rsidRPr="000214B0">
              <w:rPr>
                <w:rFonts w:ascii="Fira Sans" w:hAnsi="Fira Sans"/>
                <w:b/>
                <w:bCs/>
                <w:sz w:val="22"/>
                <w:szCs w:val="22"/>
              </w:rPr>
              <w:t>Types of activities undertaken</w:t>
            </w:r>
          </w:p>
        </w:tc>
      </w:tr>
      <w:tr w:rsidR="006A0DE7" w:rsidRPr="000214B0" w14:paraId="4C2D98BF" w14:textId="77777777" w:rsidTr="00A147F1">
        <w:trPr>
          <w:trHeight w:val="498"/>
        </w:trPr>
        <w:tc>
          <w:tcPr>
            <w:tcW w:w="0" w:type="auto"/>
          </w:tcPr>
          <w:p w14:paraId="2944BF1F" w14:textId="77777777" w:rsidR="006A0DE7" w:rsidRPr="000214B0" w:rsidRDefault="006A0DE7" w:rsidP="00AE67B2">
            <w:pPr>
              <w:rPr>
                <w:rFonts w:ascii="Fira Sans" w:hAnsi="Fira Sans"/>
                <w:color w:val="C45911" w:themeColor="accent2" w:themeShade="BF"/>
                <w:sz w:val="22"/>
                <w:szCs w:val="22"/>
              </w:rPr>
            </w:pPr>
          </w:p>
        </w:tc>
        <w:tc>
          <w:tcPr>
            <w:tcW w:w="0" w:type="auto"/>
          </w:tcPr>
          <w:p w14:paraId="4D64DFA1" w14:textId="77777777" w:rsidR="006A0DE7" w:rsidRPr="000214B0" w:rsidRDefault="006A0DE7" w:rsidP="00AE67B2">
            <w:pPr>
              <w:rPr>
                <w:rFonts w:ascii="Fira Sans" w:hAnsi="Fira Sans"/>
                <w:color w:val="C45911" w:themeColor="accent2" w:themeShade="BF"/>
                <w:sz w:val="22"/>
                <w:szCs w:val="22"/>
              </w:rPr>
            </w:pPr>
          </w:p>
        </w:tc>
        <w:tc>
          <w:tcPr>
            <w:tcW w:w="0" w:type="auto"/>
          </w:tcPr>
          <w:p w14:paraId="31E3F563" w14:textId="77777777" w:rsidR="006A0DE7" w:rsidRPr="000214B0" w:rsidRDefault="006A0DE7" w:rsidP="00AE67B2">
            <w:pPr>
              <w:rPr>
                <w:rFonts w:ascii="Fira Sans" w:hAnsi="Fira Sans"/>
                <w:color w:val="C45911" w:themeColor="accent2" w:themeShade="BF"/>
                <w:sz w:val="22"/>
                <w:szCs w:val="22"/>
              </w:rPr>
            </w:pPr>
          </w:p>
        </w:tc>
        <w:tc>
          <w:tcPr>
            <w:tcW w:w="0" w:type="auto"/>
          </w:tcPr>
          <w:p w14:paraId="11499EE6" w14:textId="77777777" w:rsidR="006A0DE7" w:rsidRPr="000214B0" w:rsidRDefault="006A0DE7" w:rsidP="00AE67B2">
            <w:pPr>
              <w:rPr>
                <w:rFonts w:ascii="Fira Sans" w:hAnsi="Fira Sans"/>
                <w:color w:val="C45911" w:themeColor="accent2" w:themeShade="BF"/>
                <w:sz w:val="22"/>
                <w:szCs w:val="22"/>
              </w:rPr>
            </w:pPr>
          </w:p>
        </w:tc>
        <w:tc>
          <w:tcPr>
            <w:tcW w:w="0" w:type="auto"/>
          </w:tcPr>
          <w:p w14:paraId="50619F6A" w14:textId="77777777" w:rsidR="006A0DE7" w:rsidRPr="000214B0" w:rsidRDefault="006A0DE7" w:rsidP="00AE67B2">
            <w:pPr>
              <w:rPr>
                <w:rFonts w:ascii="Fira Sans" w:hAnsi="Fira Sans"/>
                <w:color w:val="C45911" w:themeColor="accent2" w:themeShade="BF"/>
                <w:sz w:val="22"/>
                <w:szCs w:val="22"/>
              </w:rPr>
            </w:pPr>
          </w:p>
        </w:tc>
      </w:tr>
      <w:tr w:rsidR="006A0DE7" w:rsidRPr="000214B0" w14:paraId="25743C4D" w14:textId="77777777" w:rsidTr="00A147F1">
        <w:trPr>
          <w:trHeight w:val="548"/>
        </w:trPr>
        <w:tc>
          <w:tcPr>
            <w:tcW w:w="0" w:type="auto"/>
          </w:tcPr>
          <w:p w14:paraId="0C49BF2A" w14:textId="77777777" w:rsidR="006A0DE7" w:rsidRPr="000214B0" w:rsidRDefault="006A0DE7" w:rsidP="00AE67B2">
            <w:pPr>
              <w:rPr>
                <w:rFonts w:ascii="Fira Sans" w:hAnsi="Fira Sans"/>
                <w:color w:val="C45911" w:themeColor="accent2" w:themeShade="BF"/>
                <w:sz w:val="22"/>
                <w:szCs w:val="22"/>
              </w:rPr>
            </w:pPr>
          </w:p>
        </w:tc>
        <w:tc>
          <w:tcPr>
            <w:tcW w:w="0" w:type="auto"/>
          </w:tcPr>
          <w:p w14:paraId="043777B1" w14:textId="77777777" w:rsidR="006A0DE7" w:rsidRPr="000214B0" w:rsidRDefault="006A0DE7" w:rsidP="00AE67B2">
            <w:pPr>
              <w:rPr>
                <w:rFonts w:ascii="Fira Sans" w:hAnsi="Fira Sans"/>
                <w:color w:val="C45911" w:themeColor="accent2" w:themeShade="BF"/>
                <w:sz w:val="22"/>
                <w:szCs w:val="22"/>
              </w:rPr>
            </w:pPr>
          </w:p>
        </w:tc>
        <w:tc>
          <w:tcPr>
            <w:tcW w:w="0" w:type="auto"/>
          </w:tcPr>
          <w:p w14:paraId="5EF77513" w14:textId="77777777" w:rsidR="006A0DE7" w:rsidRPr="000214B0" w:rsidRDefault="006A0DE7" w:rsidP="00AE67B2">
            <w:pPr>
              <w:rPr>
                <w:rFonts w:ascii="Fira Sans" w:hAnsi="Fira Sans"/>
                <w:color w:val="C45911" w:themeColor="accent2" w:themeShade="BF"/>
                <w:sz w:val="22"/>
                <w:szCs w:val="22"/>
              </w:rPr>
            </w:pPr>
          </w:p>
        </w:tc>
        <w:tc>
          <w:tcPr>
            <w:tcW w:w="0" w:type="auto"/>
          </w:tcPr>
          <w:p w14:paraId="56534772" w14:textId="77777777" w:rsidR="006A0DE7" w:rsidRPr="000214B0" w:rsidRDefault="006A0DE7" w:rsidP="00AE67B2">
            <w:pPr>
              <w:rPr>
                <w:rFonts w:ascii="Fira Sans" w:hAnsi="Fira Sans"/>
                <w:color w:val="C45911" w:themeColor="accent2" w:themeShade="BF"/>
                <w:sz w:val="22"/>
                <w:szCs w:val="22"/>
              </w:rPr>
            </w:pPr>
          </w:p>
        </w:tc>
        <w:tc>
          <w:tcPr>
            <w:tcW w:w="0" w:type="auto"/>
          </w:tcPr>
          <w:p w14:paraId="53E8CFAF" w14:textId="77777777" w:rsidR="006A0DE7" w:rsidRPr="000214B0" w:rsidRDefault="006A0DE7" w:rsidP="00AE67B2">
            <w:pPr>
              <w:rPr>
                <w:rFonts w:ascii="Fira Sans" w:hAnsi="Fira Sans"/>
                <w:color w:val="C45911" w:themeColor="accent2" w:themeShade="BF"/>
                <w:sz w:val="22"/>
                <w:szCs w:val="22"/>
              </w:rPr>
            </w:pPr>
          </w:p>
        </w:tc>
      </w:tr>
      <w:tr w:rsidR="006A0DE7" w:rsidRPr="000214B0" w14:paraId="791D5439" w14:textId="77777777" w:rsidTr="00A147F1">
        <w:trPr>
          <w:trHeight w:val="557"/>
        </w:trPr>
        <w:tc>
          <w:tcPr>
            <w:tcW w:w="0" w:type="auto"/>
          </w:tcPr>
          <w:p w14:paraId="773A13A3" w14:textId="77777777" w:rsidR="006A0DE7" w:rsidRPr="000214B0" w:rsidRDefault="006A0DE7" w:rsidP="00AE67B2">
            <w:pPr>
              <w:rPr>
                <w:rFonts w:ascii="Fira Sans" w:hAnsi="Fira Sans"/>
                <w:color w:val="C45911" w:themeColor="accent2" w:themeShade="BF"/>
                <w:sz w:val="22"/>
                <w:szCs w:val="22"/>
              </w:rPr>
            </w:pPr>
          </w:p>
        </w:tc>
        <w:tc>
          <w:tcPr>
            <w:tcW w:w="0" w:type="auto"/>
          </w:tcPr>
          <w:p w14:paraId="0A1040DD" w14:textId="77777777" w:rsidR="006A0DE7" w:rsidRPr="000214B0" w:rsidRDefault="006A0DE7" w:rsidP="00AE67B2">
            <w:pPr>
              <w:rPr>
                <w:rFonts w:ascii="Fira Sans" w:hAnsi="Fira Sans"/>
                <w:color w:val="C45911" w:themeColor="accent2" w:themeShade="BF"/>
                <w:sz w:val="22"/>
                <w:szCs w:val="22"/>
              </w:rPr>
            </w:pPr>
          </w:p>
        </w:tc>
        <w:tc>
          <w:tcPr>
            <w:tcW w:w="0" w:type="auto"/>
          </w:tcPr>
          <w:p w14:paraId="2C952073" w14:textId="77777777" w:rsidR="006A0DE7" w:rsidRPr="000214B0" w:rsidRDefault="006A0DE7" w:rsidP="00AE67B2">
            <w:pPr>
              <w:rPr>
                <w:rFonts w:ascii="Fira Sans" w:hAnsi="Fira Sans"/>
                <w:color w:val="C45911" w:themeColor="accent2" w:themeShade="BF"/>
                <w:sz w:val="22"/>
                <w:szCs w:val="22"/>
              </w:rPr>
            </w:pPr>
          </w:p>
        </w:tc>
        <w:tc>
          <w:tcPr>
            <w:tcW w:w="0" w:type="auto"/>
          </w:tcPr>
          <w:p w14:paraId="700A9E29" w14:textId="77777777" w:rsidR="006A0DE7" w:rsidRPr="000214B0" w:rsidRDefault="006A0DE7" w:rsidP="00AE67B2">
            <w:pPr>
              <w:rPr>
                <w:rFonts w:ascii="Fira Sans" w:hAnsi="Fira Sans"/>
                <w:color w:val="C45911" w:themeColor="accent2" w:themeShade="BF"/>
                <w:sz w:val="22"/>
                <w:szCs w:val="22"/>
              </w:rPr>
            </w:pPr>
          </w:p>
        </w:tc>
        <w:tc>
          <w:tcPr>
            <w:tcW w:w="0" w:type="auto"/>
          </w:tcPr>
          <w:p w14:paraId="6262888C" w14:textId="77777777" w:rsidR="006A0DE7" w:rsidRPr="000214B0" w:rsidRDefault="006A0DE7" w:rsidP="00AE67B2">
            <w:pPr>
              <w:rPr>
                <w:rFonts w:ascii="Fira Sans" w:hAnsi="Fira Sans"/>
                <w:color w:val="C45911" w:themeColor="accent2" w:themeShade="BF"/>
                <w:sz w:val="22"/>
                <w:szCs w:val="22"/>
              </w:rPr>
            </w:pPr>
          </w:p>
        </w:tc>
      </w:tr>
    </w:tbl>
    <w:p w14:paraId="2F8DCBB7" w14:textId="42B058F9" w:rsidR="00AE67B2" w:rsidRPr="000214B0" w:rsidRDefault="00AE67B2" w:rsidP="00AE67B2">
      <w:pPr>
        <w:pStyle w:val="Heading1"/>
        <w:numPr>
          <w:ilvl w:val="1"/>
          <w:numId w:val="1"/>
        </w:numPr>
        <w:contextualSpacing/>
        <w:jc w:val="both"/>
        <w:rPr>
          <w:rFonts w:ascii="Fira Sans" w:hAnsi="Fira Sans" w:cstheme="majorHAnsi"/>
          <w:smallCaps/>
          <w:szCs w:val="22"/>
        </w:rPr>
      </w:pPr>
      <w:r w:rsidRPr="000214B0">
        <w:rPr>
          <w:rFonts w:ascii="Fira Sans" w:hAnsi="Fira Sans" w:cstheme="majorHAnsi"/>
          <w:smallCaps/>
          <w:szCs w:val="22"/>
        </w:rPr>
        <w:t xml:space="preserve"> </w:t>
      </w:r>
      <w:bookmarkStart w:id="12" w:name="_Toc135338964"/>
      <w:r w:rsidRPr="000214B0">
        <w:rPr>
          <w:rFonts w:ascii="Fira Sans" w:hAnsi="Fira Sans" w:cstheme="majorHAnsi"/>
          <w:smallCaps/>
          <w:szCs w:val="22"/>
        </w:rPr>
        <w:t>BIDDER’S DECLARATION</w:t>
      </w:r>
      <w:bookmarkEnd w:id="12"/>
    </w:p>
    <w:p w14:paraId="0419EA61" w14:textId="77777777" w:rsidR="00AE67B2" w:rsidRPr="000214B0" w:rsidRDefault="00AE67B2" w:rsidP="00A147F1">
      <w:pPr>
        <w:rPr>
          <w:rFonts w:ascii="Fira Sans" w:hAnsi="Fira Sans"/>
          <w:sz w:val="22"/>
          <w:szCs w:val="22"/>
        </w:rPr>
      </w:pPr>
    </w:p>
    <w:p w14:paraId="0D3F9B38" w14:textId="77777777" w:rsidR="0021614F" w:rsidRPr="000214B0" w:rsidRDefault="0021614F" w:rsidP="00A147F1">
      <w:pPr>
        <w:rPr>
          <w:rFonts w:ascii="Fira Sans" w:hAnsi="Fira Sans"/>
          <w:sz w:val="22"/>
          <w:szCs w:val="22"/>
        </w:rPr>
      </w:pPr>
    </w:p>
    <w:tbl>
      <w:tblPr>
        <w:tblStyle w:val="TableGrid"/>
        <w:tblW w:w="0" w:type="auto"/>
        <w:tblLook w:val="04A0" w:firstRow="1" w:lastRow="0" w:firstColumn="1" w:lastColumn="0" w:noHBand="0" w:noVBand="1"/>
      </w:tblPr>
      <w:tblGrid>
        <w:gridCol w:w="575"/>
        <w:gridCol w:w="491"/>
        <w:gridCol w:w="8284"/>
      </w:tblGrid>
      <w:tr w:rsidR="005270D4" w:rsidRPr="000214B0" w14:paraId="50BAF844" w14:textId="77777777" w:rsidTr="006909E1">
        <w:tc>
          <w:tcPr>
            <w:tcW w:w="0" w:type="auto"/>
          </w:tcPr>
          <w:p w14:paraId="41B08777" w14:textId="4AFA1FB8" w:rsidR="005270D4" w:rsidRPr="000214B0" w:rsidRDefault="005270D4" w:rsidP="00A147F1">
            <w:pPr>
              <w:contextualSpacing/>
              <w:jc w:val="center"/>
              <w:rPr>
                <w:rFonts w:ascii="Fira Sans" w:hAnsi="Fira Sans" w:cstheme="majorHAnsi"/>
                <w:b/>
                <w:bCs/>
                <w:sz w:val="22"/>
                <w:szCs w:val="22"/>
              </w:rPr>
            </w:pPr>
            <w:r w:rsidRPr="000214B0">
              <w:rPr>
                <w:rFonts w:ascii="Fira Sans" w:hAnsi="Fira Sans" w:cstheme="majorHAnsi"/>
                <w:b/>
                <w:bCs/>
                <w:sz w:val="22"/>
                <w:szCs w:val="22"/>
              </w:rPr>
              <w:t>Yes</w:t>
            </w:r>
          </w:p>
        </w:tc>
        <w:tc>
          <w:tcPr>
            <w:tcW w:w="0" w:type="auto"/>
          </w:tcPr>
          <w:p w14:paraId="2C49C9A8" w14:textId="789FA44A" w:rsidR="005270D4" w:rsidRPr="000214B0" w:rsidRDefault="005270D4" w:rsidP="00A147F1">
            <w:pPr>
              <w:contextualSpacing/>
              <w:jc w:val="center"/>
              <w:rPr>
                <w:rFonts w:ascii="Fira Sans" w:hAnsi="Fira Sans" w:cstheme="majorHAnsi"/>
                <w:b/>
                <w:bCs/>
                <w:sz w:val="22"/>
                <w:szCs w:val="22"/>
              </w:rPr>
            </w:pPr>
            <w:r w:rsidRPr="000214B0">
              <w:rPr>
                <w:rFonts w:ascii="Fira Sans" w:hAnsi="Fira Sans" w:cstheme="majorHAnsi"/>
                <w:b/>
                <w:bCs/>
                <w:sz w:val="22"/>
                <w:szCs w:val="22"/>
              </w:rPr>
              <w:t>No</w:t>
            </w:r>
          </w:p>
        </w:tc>
        <w:tc>
          <w:tcPr>
            <w:tcW w:w="0" w:type="auto"/>
          </w:tcPr>
          <w:p w14:paraId="25C9FB50" w14:textId="63807AD4" w:rsidR="005270D4" w:rsidRPr="000214B0" w:rsidRDefault="005270D4" w:rsidP="005270D4">
            <w:pPr>
              <w:contextualSpacing/>
              <w:jc w:val="both"/>
              <w:rPr>
                <w:rFonts w:ascii="Fira Sans" w:hAnsi="Fira Sans" w:cstheme="majorHAnsi"/>
                <w:sz w:val="22"/>
                <w:szCs w:val="22"/>
              </w:rPr>
            </w:pPr>
          </w:p>
        </w:tc>
      </w:tr>
      <w:tr w:rsidR="005270D4" w:rsidRPr="000214B0" w14:paraId="6A6AF421" w14:textId="77777777" w:rsidTr="006909E1">
        <w:tc>
          <w:tcPr>
            <w:tcW w:w="0" w:type="auto"/>
          </w:tcPr>
          <w:p w14:paraId="2FD31821" w14:textId="4E583653" w:rsidR="005270D4" w:rsidRPr="000214B0" w:rsidRDefault="009019C6" w:rsidP="00A147F1">
            <w:pPr>
              <w:contextualSpacing/>
              <w:jc w:val="center"/>
              <w:rPr>
                <w:rFonts w:ascii="Fira Sans" w:hAnsi="Fira Sans" w:cstheme="majorHAnsi"/>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0" w:type="auto"/>
          </w:tcPr>
          <w:p w14:paraId="50517225" w14:textId="243542A2" w:rsidR="005270D4" w:rsidRPr="000214B0" w:rsidRDefault="009019C6" w:rsidP="00A147F1">
            <w:pPr>
              <w:contextualSpacing/>
              <w:jc w:val="center"/>
              <w:rPr>
                <w:rFonts w:ascii="Fira Sans" w:hAnsi="Fira Sans" w:cstheme="majorHAnsi"/>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0" w:type="auto"/>
          </w:tcPr>
          <w:p w14:paraId="5F94CC35" w14:textId="187500B0" w:rsidR="005270D4" w:rsidRPr="000214B0" w:rsidRDefault="005270D4" w:rsidP="005270D4">
            <w:pPr>
              <w:contextualSpacing/>
              <w:jc w:val="both"/>
              <w:rPr>
                <w:rFonts w:ascii="Fira Sans" w:hAnsi="Fira Sans" w:cstheme="majorHAnsi"/>
                <w:sz w:val="22"/>
                <w:szCs w:val="22"/>
              </w:rPr>
            </w:pPr>
            <w:r w:rsidRPr="000214B0">
              <w:rPr>
                <w:rFonts w:ascii="Fira Sans" w:hAnsi="Fira Sans" w:cstheme="majorHAnsi"/>
                <w:b/>
                <w:bCs/>
                <w:sz w:val="22"/>
                <w:szCs w:val="22"/>
              </w:rPr>
              <w:t>Ethics:</w:t>
            </w:r>
            <w:r w:rsidRPr="000214B0">
              <w:rPr>
                <w:rFonts w:ascii="Fira Sans" w:hAnsi="Fira Sans" w:cstheme="majorHAnsi"/>
                <w:sz w:val="22"/>
                <w:szCs w:val="22"/>
              </w:rPr>
              <w:t xml:space="preserve"> By submitting this </w:t>
            </w:r>
            <w:r w:rsidR="006E0641" w:rsidRPr="000214B0">
              <w:rPr>
                <w:rFonts w:ascii="Fira Sans" w:hAnsi="Fira Sans" w:cstheme="majorHAnsi"/>
                <w:sz w:val="22"/>
                <w:szCs w:val="22"/>
              </w:rPr>
              <w:t>Proposal/Quote</w:t>
            </w:r>
            <w:r w:rsidRPr="000214B0">
              <w:rPr>
                <w:rFonts w:ascii="Fira Sans" w:hAnsi="Fira Sans" w:cstheme="majorHAnsi"/>
                <w:sz w:val="22"/>
                <w:szCs w:val="22"/>
              </w:rPr>
              <w:t>, I/we guarantee that the bidder has not engaged in any improper, illegal, collusive, or anti-competitive arrangements with any competitors; has not directly or indirectly contacted any buyer representative (aside from the point of contact) or gather information regarding the RFP; and has not attempted to influence or offer any type of personal inducement, reward, or benefit to any buyer representative.</w:t>
            </w:r>
          </w:p>
        </w:tc>
      </w:tr>
      <w:tr w:rsidR="009019C6" w:rsidRPr="000214B0" w14:paraId="34E8037F" w14:textId="77777777" w:rsidTr="006909E1">
        <w:tc>
          <w:tcPr>
            <w:tcW w:w="0" w:type="auto"/>
          </w:tcPr>
          <w:p w14:paraId="24247EE4" w14:textId="02DEFEA5" w:rsidR="009019C6" w:rsidRPr="000214B0" w:rsidRDefault="009019C6" w:rsidP="00A147F1">
            <w:pPr>
              <w:contextualSpacing/>
              <w:jc w:val="center"/>
              <w:rPr>
                <w:rFonts w:ascii="Fira Sans" w:hAnsi="Fira Sans" w:cstheme="majorHAnsi"/>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0" w:type="auto"/>
          </w:tcPr>
          <w:p w14:paraId="2724AFB2" w14:textId="3FDBB30B" w:rsidR="009019C6" w:rsidRPr="000214B0" w:rsidRDefault="009019C6" w:rsidP="00A147F1">
            <w:pPr>
              <w:contextualSpacing/>
              <w:jc w:val="center"/>
              <w:rPr>
                <w:rFonts w:ascii="Fira Sans" w:hAnsi="Fira Sans" w:cstheme="majorHAnsi"/>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0" w:type="auto"/>
          </w:tcPr>
          <w:p w14:paraId="4575025A" w14:textId="722BA43F" w:rsidR="009019C6" w:rsidRPr="000214B0" w:rsidRDefault="009019C6" w:rsidP="009019C6">
            <w:pPr>
              <w:contextualSpacing/>
              <w:jc w:val="both"/>
              <w:rPr>
                <w:rFonts w:ascii="Fira Sans" w:hAnsi="Fira Sans" w:cstheme="majorHAnsi"/>
                <w:sz w:val="22"/>
                <w:szCs w:val="22"/>
              </w:rPr>
            </w:pPr>
            <w:r w:rsidRPr="000214B0">
              <w:rPr>
                <w:rFonts w:ascii="Fira Sans" w:hAnsi="Fira Sans" w:cstheme="majorHAnsi"/>
                <w:sz w:val="22"/>
                <w:szCs w:val="22"/>
              </w:rPr>
              <w:t>I/We affirm that we will not engage in prohibited behavior or any other unethical behavior with CARE or any other party. We also affirm that we have read the general clause and conditions included in this RFP and that we will conduct business in a way that avoids any financial, operational, reputational, or other undue risk to CARE.</w:t>
            </w:r>
          </w:p>
        </w:tc>
      </w:tr>
      <w:tr w:rsidR="009019C6" w:rsidRPr="000214B0" w14:paraId="5CBE8B57" w14:textId="77777777" w:rsidTr="006909E1">
        <w:tc>
          <w:tcPr>
            <w:tcW w:w="0" w:type="auto"/>
          </w:tcPr>
          <w:p w14:paraId="43DAFFF2" w14:textId="6A708231" w:rsidR="009019C6" w:rsidRPr="000214B0" w:rsidRDefault="009019C6" w:rsidP="00A147F1">
            <w:pPr>
              <w:contextualSpacing/>
              <w:jc w:val="center"/>
              <w:rPr>
                <w:rFonts w:ascii="Fira Sans" w:hAnsi="Fira Sans" w:cstheme="majorHAnsi"/>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0" w:type="auto"/>
          </w:tcPr>
          <w:p w14:paraId="4399B477" w14:textId="793F706F" w:rsidR="009019C6" w:rsidRPr="000214B0" w:rsidRDefault="009019C6" w:rsidP="00A147F1">
            <w:pPr>
              <w:contextualSpacing/>
              <w:jc w:val="center"/>
              <w:rPr>
                <w:rFonts w:ascii="Fira Sans" w:hAnsi="Fira Sans" w:cstheme="majorHAnsi"/>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0" w:type="auto"/>
          </w:tcPr>
          <w:p w14:paraId="7AAD12FE" w14:textId="2633D7D0" w:rsidR="009019C6" w:rsidRPr="000214B0" w:rsidRDefault="009019C6" w:rsidP="009019C6">
            <w:pPr>
              <w:contextualSpacing/>
              <w:jc w:val="both"/>
              <w:rPr>
                <w:rFonts w:ascii="Fira Sans" w:hAnsi="Fira Sans" w:cstheme="majorHAnsi"/>
                <w:sz w:val="22"/>
                <w:szCs w:val="22"/>
              </w:rPr>
            </w:pPr>
            <w:r w:rsidRPr="000214B0">
              <w:rPr>
                <w:rFonts w:ascii="Fira Sans" w:hAnsi="Fira Sans" w:cstheme="majorHAnsi"/>
                <w:b/>
                <w:bCs/>
                <w:sz w:val="22"/>
                <w:szCs w:val="22"/>
              </w:rPr>
              <w:t>Conflict of interest:</w:t>
            </w:r>
            <w:r w:rsidRPr="000214B0">
              <w:rPr>
                <w:rFonts w:ascii="Fira Sans" w:hAnsi="Fira Sans" w:cstheme="majorHAnsi"/>
                <w:sz w:val="22"/>
                <w:szCs w:val="22"/>
              </w:rPr>
              <w:t xml:space="preserve"> I/We warrant that the bidder has no actual, potential or perceived Conflict of Interest in submitting this </w:t>
            </w:r>
            <w:r w:rsidR="00CF0C5A" w:rsidRPr="000214B0">
              <w:rPr>
                <w:rFonts w:ascii="Fira Sans" w:hAnsi="Fira Sans" w:cstheme="majorHAnsi"/>
                <w:sz w:val="22"/>
                <w:szCs w:val="22"/>
              </w:rPr>
              <w:t>Proposal/Quote; or</w:t>
            </w:r>
            <w:r w:rsidRPr="000214B0">
              <w:rPr>
                <w:rFonts w:ascii="Fira Sans" w:hAnsi="Fira Sans" w:cstheme="majorHAnsi"/>
                <w:sz w:val="22"/>
                <w:szCs w:val="22"/>
              </w:rPr>
              <w:t xml:space="preserve"> entering into a Contract to deliver the Requirements. CARE Procurement's Point of Contact will be notified right away by the bidder if a conflict of interest occurs during the RFP process.</w:t>
            </w:r>
          </w:p>
        </w:tc>
      </w:tr>
      <w:tr w:rsidR="009019C6" w:rsidRPr="000214B0" w14:paraId="4CB9E20A" w14:textId="77777777" w:rsidTr="006909E1">
        <w:tc>
          <w:tcPr>
            <w:tcW w:w="0" w:type="auto"/>
          </w:tcPr>
          <w:p w14:paraId="14F46632" w14:textId="11C93BFA" w:rsidR="009019C6" w:rsidRPr="000214B0" w:rsidRDefault="009019C6" w:rsidP="00A147F1">
            <w:pPr>
              <w:contextualSpacing/>
              <w:jc w:val="center"/>
              <w:rPr>
                <w:rFonts w:ascii="Fira Sans" w:hAnsi="Fira Sans" w:cstheme="majorHAnsi"/>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0" w:type="auto"/>
          </w:tcPr>
          <w:p w14:paraId="7F013A9E" w14:textId="700E9DCA" w:rsidR="009019C6" w:rsidRPr="000214B0" w:rsidRDefault="009019C6" w:rsidP="00A147F1">
            <w:pPr>
              <w:contextualSpacing/>
              <w:jc w:val="center"/>
              <w:rPr>
                <w:rFonts w:ascii="Fira Sans" w:hAnsi="Fira Sans" w:cstheme="majorHAnsi"/>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0" w:type="auto"/>
          </w:tcPr>
          <w:p w14:paraId="6D32B0EA" w14:textId="5E9610C6" w:rsidR="009019C6" w:rsidRPr="000214B0" w:rsidRDefault="009019C6" w:rsidP="009019C6">
            <w:pPr>
              <w:contextualSpacing/>
              <w:jc w:val="both"/>
              <w:rPr>
                <w:rFonts w:ascii="Fira Sans" w:hAnsi="Fira Sans" w:cstheme="majorHAnsi"/>
                <w:sz w:val="22"/>
                <w:szCs w:val="22"/>
              </w:rPr>
            </w:pPr>
            <w:r w:rsidRPr="000214B0">
              <w:rPr>
                <w:rFonts w:ascii="Fira Sans" w:hAnsi="Fira Sans" w:cstheme="majorHAnsi"/>
                <w:b/>
                <w:bCs/>
                <w:sz w:val="22"/>
                <w:szCs w:val="22"/>
              </w:rPr>
              <w:t>Bankruptcy:</w:t>
            </w:r>
            <w:r w:rsidRPr="000214B0">
              <w:rPr>
                <w:rFonts w:ascii="Fira Sans" w:hAnsi="Fira Sans" w:cstheme="majorHAnsi"/>
                <w:sz w:val="22"/>
                <w:szCs w:val="22"/>
              </w:rPr>
              <w:t xml:space="preserve"> l/We have not declared bankruptcy, are not involved in bankruptcy or receivership proceedings, and there is no judgment or pending legal issues that could hinder the ability to conduct business.</w:t>
            </w:r>
          </w:p>
        </w:tc>
      </w:tr>
      <w:tr w:rsidR="009019C6" w:rsidRPr="000214B0" w14:paraId="2A5A5C7C" w14:textId="77777777" w:rsidTr="006909E1">
        <w:tc>
          <w:tcPr>
            <w:tcW w:w="0" w:type="auto"/>
          </w:tcPr>
          <w:p w14:paraId="12217C2B" w14:textId="7BC84285" w:rsidR="009019C6" w:rsidRPr="000214B0" w:rsidRDefault="009019C6" w:rsidP="00A147F1">
            <w:pPr>
              <w:contextualSpacing/>
              <w:jc w:val="center"/>
              <w:rPr>
                <w:rFonts w:ascii="Fira Sans" w:hAnsi="Fira Sans" w:cstheme="majorHAnsi"/>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0" w:type="auto"/>
          </w:tcPr>
          <w:p w14:paraId="29A52BA1" w14:textId="4CACD723" w:rsidR="009019C6" w:rsidRPr="000214B0" w:rsidRDefault="009019C6" w:rsidP="00A147F1">
            <w:pPr>
              <w:contextualSpacing/>
              <w:jc w:val="center"/>
              <w:rPr>
                <w:rFonts w:ascii="Fira Sans" w:hAnsi="Fira Sans" w:cstheme="majorHAnsi"/>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0" w:type="auto"/>
          </w:tcPr>
          <w:p w14:paraId="40878732" w14:textId="5229B825" w:rsidR="009019C6" w:rsidRPr="000214B0" w:rsidRDefault="009019C6" w:rsidP="009019C6">
            <w:pPr>
              <w:contextualSpacing/>
              <w:jc w:val="both"/>
              <w:rPr>
                <w:rFonts w:ascii="Fira Sans" w:hAnsi="Fira Sans" w:cstheme="majorHAnsi"/>
                <w:sz w:val="22"/>
                <w:szCs w:val="22"/>
              </w:rPr>
            </w:pPr>
            <w:r w:rsidRPr="000214B0">
              <w:rPr>
                <w:rFonts w:ascii="Fira Sans" w:hAnsi="Fira Sans" w:cstheme="majorHAnsi"/>
                <w:b/>
                <w:bCs/>
                <w:sz w:val="22"/>
                <w:szCs w:val="22"/>
              </w:rPr>
              <w:t>Offer Validity Period:</w:t>
            </w:r>
            <w:r w:rsidRPr="000214B0">
              <w:rPr>
                <w:rFonts w:ascii="Fira Sans" w:hAnsi="Fira Sans" w:cstheme="majorHAnsi"/>
                <w:sz w:val="22"/>
                <w:szCs w:val="22"/>
              </w:rPr>
              <w:t xml:space="preserve"> I/We confirm that this </w:t>
            </w:r>
            <w:r w:rsidR="00CF0C5A" w:rsidRPr="000214B0">
              <w:rPr>
                <w:rFonts w:ascii="Fira Sans" w:hAnsi="Fira Sans" w:cstheme="majorHAnsi"/>
                <w:sz w:val="22"/>
                <w:szCs w:val="22"/>
              </w:rPr>
              <w:t>Proposal/</w:t>
            </w:r>
            <w:r w:rsidRPr="000214B0">
              <w:rPr>
                <w:rFonts w:ascii="Fira Sans" w:hAnsi="Fira Sans" w:cstheme="majorHAnsi"/>
                <w:sz w:val="22"/>
                <w:szCs w:val="22"/>
              </w:rPr>
              <w:t>Quote, including the price, remains open for acceptance for the Offer Validity.</w:t>
            </w:r>
          </w:p>
        </w:tc>
      </w:tr>
      <w:tr w:rsidR="009019C6" w:rsidRPr="000214B0" w14:paraId="49EB5869" w14:textId="77777777" w:rsidTr="006909E1">
        <w:tc>
          <w:tcPr>
            <w:tcW w:w="0" w:type="auto"/>
          </w:tcPr>
          <w:p w14:paraId="679ADA49" w14:textId="1DC62612" w:rsidR="009019C6" w:rsidRPr="000214B0" w:rsidRDefault="009019C6" w:rsidP="00A147F1">
            <w:pPr>
              <w:contextualSpacing/>
              <w:jc w:val="center"/>
              <w:rPr>
                <w:rFonts w:ascii="Fira Sans" w:hAnsi="Fira Sans" w:cstheme="majorHAnsi"/>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0" w:type="auto"/>
          </w:tcPr>
          <w:p w14:paraId="3AB5092C" w14:textId="55AF3789" w:rsidR="009019C6" w:rsidRPr="000214B0" w:rsidRDefault="009019C6" w:rsidP="00A147F1">
            <w:pPr>
              <w:contextualSpacing/>
              <w:jc w:val="center"/>
              <w:rPr>
                <w:rFonts w:ascii="Fira Sans" w:hAnsi="Fira Sans" w:cstheme="majorHAnsi"/>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0" w:type="auto"/>
          </w:tcPr>
          <w:p w14:paraId="4E2DB0FA" w14:textId="4C38FC56" w:rsidR="009019C6" w:rsidRPr="000214B0" w:rsidRDefault="009019C6" w:rsidP="009019C6">
            <w:pPr>
              <w:contextualSpacing/>
              <w:jc w:val="both"/>
              <w:rPr>
                <w:rFonts w:ascii="Fira Sans" w:hAnsi="Fira Sans" w:cstheme="majorHAnsi"/>
                <w:sz w:val="22"/>
                <w:szCs w:val="22"/>
              </w:rPr>
            </w:pPr>
            <w:r w:rsidRPr="000214B0">
              <w:rPr>
                <w:rFonts w:ascii="Fira Sans" w:hAnsi="Fira Sans" w:cstheme="majorHAnsi"/>
                <w:sz w:val="22"/>
                <w:szCs w:val="22"/>
              </w:rPr>
              <w:t>I/We understand and recognize that you are not bound to accept any proposal you receive, and we certify that the goods offered in our Quotation are new and unused.</w:t>
            </w:r>
          </w:p>
        </w:tc>
      </w:tr>
      <w:tr w:rsidR="009019C6" w:rsidRPr="000214B0" w14:paraId="1732C7A5" w14:textId="77777777" w:rsidTr="006909E1">
        <w:tc>
          <w:tcPr>
            <w:tcW w:w="0" w:type="auto"/>
          </w:tcPr>
          <w:p w14:paraId="64AB9C11" w14:textId="3DF2690C" w:rsidR="009019C6" w:rsidRPr="000214B0" w:rsidRDefault="009019C6" w:rsidP="00A147F1">
            <w:pPr>
              <w:contextualSpacing/>
              <w:jc w:val="center"/>
              <w:rPr>
                <w:rFonts w:ascii="Fira Sans" w:hAnsi="Fira Sans" w:cstheme="majorHAnsi"/>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0" w:type="auto"/>
          </w:tcPr>
          <w:p w14:paraId="268F35E8" w14:textId="17B4C8E1" w:rsidR="009019C6" w:rsidRPr="000214B0" w:rsidRDefault="009019C6" w:rsidP="00A147F1">
            <w:pPr>
              <w:contextualSpacing/>
              <w:jc w:val="center"/>
              <w:rPr>
                <w:rFonts w:ascii="Fira Sans" w:hAnsi="Fira Sans" w:cstheme="majorHAnsi"/>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0" w:type="auto"/>
          </w:tcPr>
          <w:p w14:paraId="5F13D72D" w14:textId="70A77673" w:rsidR="009019C6" w:rsidRPr="000214B0" w:rsidRDefault="009019C6" w:rsidP="009019C6">
            <w:pPr>
              <w:contextualSpacing/>
              <w:jc w:val="both"/>
              <w:rPr>
                <w:rFonts w:ascii="Fira Sans" w:hAnsi="Fira Sans" w:cstheme="majorHAnsi"/>
                <w:sz w:val="22"/>
                <w:szCs w:val="22"/>
              </w:rPr>
            </w:pPr>
            <w:r w:rsidRPr="000214B0">
              <w:rPr>
                <w:rFonts w:ascii="Fira Sans" w:hAnsi="Fira Sans" w:cstheme="majorHAnsi"/>
                <w:sz w:val="22"/>
                <w:szCs w:val="22"/>
              </w:rPr>
              <w:t>By signing this declaration, the signatory below represents, warrants and agrees that he/she has been authorized by the Organization/s to make this declaration on its/their behalf</w:t>
            </w:r>
          </w:p>
        </w:tc>
      </w:tr>
    </w:tbl>
    <w:p w14:paraId="7F981689" w14:textId="77777777" w:rsidR="0021614F" w:rsidRPr="000214B0" w:rsidRDefault="0021614F" w:rsidP="00A17D82">
      <w:pPr>
        <w:ind w:left="360"/>
        <w:contextualSpacing/>
        <w:jc w:val="both"/>
        <w:rPr>
          <w:rFonts w:ascii="Fira Sans" w:hAnsi="Fira Sans" w:cstheme="majorHAnsi"/>
          <w:sz w:val="22"/>
          <w:szCs w:val="22"/>
        </w:rPr>
      </w:pPr>
    </w:p>
    <w:p w14:paraId="124ACCA1" w14:textId="77777777" w:rsidR="007501C5" w:rsidRPr="000214B0" w:rsidRDefault="007501C5" w:rsidP="00A17D82">
      <w:pPr>
        <w:ind w:left="360"/>
        <w:contextualSpacing/>
        <w:jc w:val="both"/>
        <w:rPr>
          <w:rFonts w:ascii="Fira Sans" w:hAnsi="Fira Sans" w:cstheme="majorHAnsi"/>
          <w:sz w:val="22"/>
          <w:szCs w:val="22"/>
        </w:rPr>
      </w:pPr>
    </w:p>
    <w:p w14:paraId="45B1AC5E" w14:textId="77777777" w:rsidR="007501C5" w:rsidRPr="000214B0" w:rsidRDefault="007501C5" w:rsidP="00A17D82">
      <w:pPr>
        <w:ind w:left="360"/>
        <w:contextualSpacing/>
        <w:jc w:val="both"/>
        <w:rPr>
          <w:rFonts w:ascii="Fira Sans" w:hAnsi="Fira Sans" w:cstheme="majorHAnsi"/>
          <w:sz w:val="22"/>
          <w:szCs w:val="22"/>
        </w:rPr>
      </w:pPr>
    </w:p>
    <w:tbl>
      <w:tblPr>
        <w:tblStyle w:val="TableGrid"/>
        <w:tblW w:w="9351" w:type="dxa"/>
        <w:tblLook w:val="04A0" w:firstRow="1" w:lastRow="0" w:firstColumn="1" w:lastColumn="0" w:noHBand="0" w:noVBand="1"/>
      </w:tblPr>
      <w:tblGrid>
        <w:gridCol w:w="2011"/>
        <w:gridCol w:w="7340"/>
      </w:tblGrid>
      <w:tr w:rsidR="007501C5" w:rsidRPr="000214B0" w14:paraId="6CC029E1" w14:textId="77777777" w:rsidTr="002C4218">
        <w:trPr>
          <w:trHeight w:val="428"/>
        </w:trPr>
        <w:tc>
          <w:tcPr>
            <w:tcW w:w="0" w:type="auto"/>
          </w:tcPr>
          <w:p w14:paraId="1CF9941E" w14:textId="76686E33" w:rsidR="007501C5" w:rsidRPr="000214B0" w:rsidRDefault="00A0043E" w:rsidP="00A17D82">
            <w:pPr>
              <w:contextualSpacing/>
              <w:jc w:val="both"/>
              <w:rPr>
                <w:rFonts w:ascii="Fira Sans" w:hAnsi="Fira Sans" w:cstheme="majorHAnsi"/>
                <w:sz w:val="22"/>
                <w:szCs w:val="22"/>
              </w:rPr>
            </w:pPr>
            <w:r w:rsidRPr="000214B0">
              <w:rPr>
                <w:rFonts w:ascii="Fira Sans" w:hAnsi="Fira Sans" w:cstheme="majorHAnsi"/>
                <w:sz w:val="22"/>
                <w:szCs w:val="22"/>
              </w:rPr>
              <w:lastRenderedPageBreak/>
              <w:t>Consultant</w:t>
            </w:r>
            <w:r w:rsidR="00174477" w:rsidRPr="000214B0">
              <w:rPr>
                <w:rFonts w:ascii="Fira Sans" w:hAnsi="Fira Sans" w:cstheme="majorHAnsi"/>
                <w:sz w:val="22"/>
                <w:szCs w:val="22"/>
              </w:rPr>
              <w:t>/Firm</w:t>
            </w:r>
            <w:r w:rsidR="00033A2B" w:rsidRPr="000214B0">
              <w:rPr>
                <w:rFonts w:ascii="Fira Sans" w:hAnsi="Fira Sans" w:cstheme="majorHAnsi"/>
                <w:sz w:val="22"/>
                <w:szCs w:val="22"/>
              </w:rPr>
              <w:t xml:space="preserve"> </w:t>
            </w:r>
            <w:r w:rsidR="007501C5" w:rsidRPr="000214B0">
              <w:rPr>
                <w:rFonts w:ascii="Fira Sans" w:hAnsi="Fira Sans" w:cstheme="majorHAnsi"/>
                <w:sz w:val="22"/>
                <w:szCs w:val="22"/>
              </w:rPr>
              <w:t>Name:</w:t>
            </w:r>
          </w:p>
        </w:tc>
        <w:tc>
          <w:tcPr>
            <w:tcW w:w="7340" w:type="dxa"/>
          </w:tcPr>
          <w:p w14:paraId="2DB3FB65" w14:textId="77777777" w:rsidR="007501C5" w:rsidRPr="000214B0" w:rsidRDefault="007501C5" w:rsidP="00A17D82">
            <w:pPr>
              <w:contextualSpacing/>
              <w:jc w:val="both"/>
              <w:rPr>
                <w:rFonts w:ascii="Fira Sans" w:hAnsi="Fira Sans" w:cstheme="majorHAnsi"/>
                <w:sz w:val="22"/>
                <w:szCs w:val="22"/>
              </w:rPr>
            </w:pPr>
          </w:p>
        </w:tc>
      </w:tr>
      <w:tr w:rsidR="007501C5" w:rsidRPr="000214B0" w14:paraId="107970CC" w14:textId="77777777" w:rsidTr="002C4218">
        <w:trPr>
          <w:trHeight w:val="420"/>
        </w:trPr>
        <w:tc>
          <w:tcPr>
            <w:tcW w:w="0" w:type="auto"/>
          </w:tcPr>
          <w:p w14:paraId="231394ED" w14:textId="6809CF36" w:rsidR="007501C5" w:rsidRPr="000214B0" w:rsidRDefault="007501C5" w:rsidP="00A17D82">
            <w:pPr>
              <w:contextualSpacing/>
              <w:jc w:val="both"/>
              <w:rPr>
                <w:rFonts w:ascii="Fira Sans" w:hAnsi="Fira Sans" w:cstheme="majorHAnsi"/>
                <w:sz w:val="22"/>
                <w:szCs w:val="22"/>
              </w:rPr>
            </w:pPr>
            <w:r w:rsidRPr="000214B0">
              <w:rPr>
                <w:rFonts w:ascii="Fira Sans" w:hAnsi="Fira Sans" w:cstheme="majorHAnsi"/>
                <w:sz w:val="22"/>
                <w:szCs w:val="22"/>
              </w:rPr>
              <w:t>Title/Designation:</w:t>
            </w:r>
          </w:p>
        </w:tc>
        <w:tc>
          <w:tcPr>
            <w:tcW w:w="7340" w:type="dxa"/>
          </w:tcPr>
          <w:p w14:paraId="41450910" w14:textId="77777777" w:rsidR="007501C5" w:rsidRPr="000214B0" w:rsidRDefault="007501C5" w:rsidP="00A17D82">
            <w:pPr>
              <w:contextualSpacing/>
              <w:jc w:val="both"/>
              <w:rPr>
                <w:rFonts w:ascii="Fira Sans" w:hAnsi="Fira Sans" w:cstheme="majorHAnsi"/>
                <w:sz w:val="22"/>
                <w:szCs w:val="22"/>
              </w:rPr>
            </w:pPr>
          </w:p>
        </w:tc>
      </w:tr>
      <w:tr w:rsidR="007501C5" w:rsidRPr="000214B0" w14:paraId="57D54521" w14:textId="77777777" w:rsidTr="00A0043E">
        <w:trPr>
          <w:trHeight w:val="411"/>
        </w:trPr>
        <w:tc>
          <w:tcPr>
            <w:tcW w:w="0" w:type="auto"/>
          </w:tcPr>
          <w:p w14:paraId="1DE90E9D" w14:textId="60BF5554" w:rsidR="007501C5" w:rsidRPr="000214B0" w:rsidRDefault="00A0043E" w:rsidP="00A17D82">
            <w:pPr>
              <w:contextualSpacing/>
              <w:jc w:val="both"/>
              <w:rPr>
                <w:rFonts w:ascii="Fira Sans" w:hAnsi="Fira Sans" w:cstheme="majorHAnsi"/>
                <w:sz w:val="22"/>
                <w:szCs w:val="22"/>
              </w:rPr>
            </w:pPr>
            <w:r w:rsidRPr="000214B0">
              <w:rPr>
                <w:rFonts w:ascii="Fira Sans" w:hAnsi="Fira Sans" w:cstheme="majorHAnsi"/>
                <w:sz w:val="22"/>
                <w:szCs w:val="22"/>
              </w:rPr>
              <w:t>Contact Person</w:t>
            </w:r>
          </w:p>
        </w:tc>
        <w:tc>
          <w:tcPr>
            <w:tcW w:w="7340" w:type="dxa"/>
          </w:tcPr>
          <w:p w14:paraId="10E261F9" w14:textId="77777777" w:rsidR="007501C5" w:rsidRPr="000214B0" w:rsidRDefault="007501C5" w:rsidP="00A17D82">
            <w:pPr>
              <w:contextualSpacing/>
              <w:jc w:val="both"/>
              <w:rPr>
                <w:rFonts w:ascii="Fira Sans" w:hAnsi="Fira Sans" w:cstheme="majorHAnsi"/>
                <w:sz w:val="22"/>
                <w:szCs w:val="22"/>
              </w:rPr>
            </w:pPr>
          </w:p>
        </w:tc>
      </w:tr>
      <w:tr w:rsidR="00174477" w:rsidRPr="000214B0" w14:paraId="32CE6C74" w14:textId="77777777" w:rsidTr="00A0043E">
        <w:trPr>
          <w:trHeight w:val="411"/>
        </w:trPr>
        <w:tc>
          <w:tcPr>
            <w:tcW w:w="0" w:type="auto"/>
          </w:tcPr>
          <w:p w14:paraId="61869E86" w14:textId="0308A2C1" w:rsidR="00174477" w:rsidRPr="000214B0" w:rsidRDefault="00174477" w:rsidP="007B289B">
            <w:pPr>
              <w:contextualSpacing/>
              <w:rPr>
                <w:rFonts w:ascii="Fira Sans" w:hAnsi="Fira Sans" w:cstheme="majorHAnsi"/>
                <w:sz w:val="22"/>
                <w:szCs w:val="22"/>
              </w:rPr>
            </w:pPr>
            <w:r w:rsidRPr="000214B0">
              <w:rPr>
                <w:rFonts w:ascii="Fira Sans" w:hAnsi="Fira Sans" w:cstheme="majorHAnsi"/>
                <w:sz w:val="22"/>
                <w:szCs w:val="22"/>
              </w:rPr>
              <w:t>Telephone &amp; email</w:t>
            </w:r>
          </w:p>
        </w:tc>
        <w:tc>
          <w:tcPr>
            <w:tcW w:w="7340" w:type="dxa"/>
          </w:tcPr>
          <w:p w14:paraId="047C6229" w14:textId="77777777" w:rsidR="00174477" w:rsidRPr="000214B0" w:rsidRDefault="00174477" w:rsidP="00A17D82">
            <w:pPr>
              <w:contextualSpacing/>
              <w:jc w:val="both"/>
              <w:rPr>
                <w:rFonts w:ascii="Fira Sans" w:hAnsi="Fira Sans" w:cstheme="majorHAnsi"/>
                <w:sz w:val="22"/>
                <w:szCs w:val="22"/>
              </w:rPr>
            </w:pPr>
          </w:p>
        </w:tc>
      </w:tr>
      <w:tr w:rsidR="007501C5" w:rsidRPr="000214B0" w14:paraId="19C0C3A0" w14:textId="77777777" w:rsidTr="002C4218">
        <w:trPr>
          <w:trHeight w:val="417"/>
        </w:trPr>
        <w:tc>
          <w:tcPr>
            <w:tcW w:w="0" w:type="auto"/>
          </w:tcPr>
          <w:p w14:paraId="2BC9DB41" w14:textId="6FDEC62A" w:rsidR="007501C5" w:rsidRPr="000214B0" w:rsidRDefault="007501C5" w:rsidP="00A17D82">
            <w:pPr>
              <w:contextualSpacing/>
              <w:jc w:val="both"/>
              <w:rPr>
                <w:rFonts w:ascii="Fira Sans" w:hAnsi="Fira Sans" w:cstheme="majorHAnsi"/>
                <w:sz w:val="22"/>
                <w:szCs w:val="22"/>
              </w:rPr>
            </w:pPr>
            <w:r w:rsidRPr="000214B0">
              <w:rPr>
                <w:rFonts w:ascii="Fira Sans" w:hAnsi="Fira Sans" w:cstheme="majorHAnsi"/>
                <w:sz w:val="22"/>
                <w:szCs w:val="22"/>
              </w:rPr>
              <w:t>Date:</w:t>
            </w:r>
          </w:p>
        </w:tc>
        <w:tc>
          <w:tcPr>
            <w:tcW w:w="7340" w:type="dxa"/>
          </w:tcPr>
          <w:p w14:paraId="79ED2566" w14:textId="77777777" w:rsidR="007501C5" w:rsidRPr="000214B0" w:rsidRDefault="007501C5" w:rsidP="00A17D82">
            <w:pPr>
              <w:contextualSpacing/>
              <w:jc w:val="both"/>
              <w:rPr>
                <w:rFonts w:ascii="Fira Sans" w:hAnsi="Fira Sans" w:cstheme="majorHAnsi"/>
                <w:sz w:val="22"/>
                <w:szCs w:val="22"/>
              </w:rPr>
            </w:pPr>
          </w:p>
        </w:tc>
      </w:tr>
      <w:tr w:rsidR="007501C5" w:rsidRPr="000214B0" w14:paraId="2A0F8DB4" w14:textId="77777777" w:rsidTr="00A147F1">
        <w:trPr>
          <w:trHeight w:val="823"/>
        </w:trPr>
        <w:tc>
          <w:tcPr>
            <w:tcW w:w="0" w:type="auto"/>
          </w:tcPr>
          <w:p w14:paraId="4E03CC03" w14:textId="0C463402" w:rsidR="007501C5" w:rsidRPr="000214B0" w:rsidRDefault="007501C5" w:rsidP="00A17D82">
            <w:pPr>
              <w:contextualSpacing/>
              <w:jc w:val="both"/>
              <w:rPr>
                <w:rFonts w:ascii="Fira Sans" w:hAnsi="Fira Sans" w:cstheme="majorHAnsi"/>
                <w:sz w:val="22"/>
                <w:szCs w:val="22"/>
              </w:rPr>
            </w:pPr>
            <w:r w:rsidRPr="000214B0">
              <w:rPr>
                <w:rFonts w:ascii="Fira Sans" w:hAnsi="Fira Sans" w:cstheme="majorHAnsi"/>
                <w:sz w:val="22"/>
                <w:szCs w:val="22"/>
              </w:rPr>
              <w:t>Signature</w:t>
            </w:r>
          </w:p>
        </w:tc>
        <w:tc>
          <w:tcPr>
            <w:tcW w:w="7340" w:type="dxa"/>
          </w:tcPr>
          <w:p w14:paraId="02B66363" w14:textId="77777777" w:rsidR="007501C5" w:rsidRPr="000214B0" w:rsidRDefault="007501C5" w:rsidP="00A17D82">
            <w:pPr>
              <w:contextualSpacing/>
              <w:jc w:val="both"/>
              <w:rPr>
                <w:rFonts w:ascii="Fira Sans" w:hAnsi="Fira Sans" w:cstheme="majorHAnsi"/>
                <w:sz w:val="22"/>
                <w:szCs w:val="22"/>
              </w:rPr>
            </w:pPr>
          </w:p>
        </w:tc>
      </w:tr>
    </w:tbl>
    <w:p w14:paraId="559D88D2" w14:textId="427531B4" w:rsidR="007501C5" w:rsidRPr="000214B0" w:rsidRDefault="007501C5" w:rsidP="00A17D82">
      <w:pPr>
        <w:ind w:left="360"/>
        <w:contextualSpacing/>
        <w:jc w:val="both"/>
        <w:rPr>
          <w:rFonts w:ascii="Fira Sans" w:hAnsi="Fira Sans" w:cstheme="majorHAnsi"/>
          <w:sz w:val="22"/>
          <w:szCs w:val="22"/>
        </w:rPr>
      </w:pPr>
      <w:r w:rsidRPr="000214B0">
        <w:rPr>
          <w:rFonts w:ascii="Fira Sans" w:hAnsi="Fira Sans" w:cstheme="majorHAnsi"/>
          <w:sz w:val="22"/>
          <w:szCs w:val="22"/>
        </w:rPr>
        <w:t xml:space="preserve"> </w:t>
      </w:r>
    </w:p>
    <w:p w14:paraId="3B66318B" w14:textId="77777777" w:rsidR="00F27452" w:rsidRPr="000214B0" w:rsidRDefault="00F27452" w:rsidP="00A17D82">
      <w:pPr>
        <w:ind w:left="360"/>
        <w:contextualSpacing/>
        <w:jc w:val="both"/>
        <w:rPr>
          <w:rFonts w:ascii="Fira Sans" w:hAnsi="Fira Sans" w:cstheme="majorHAnsi"/>
          <w:sz w:val="22"/>
          <w:szCs w:val="22"/>
        </w:rPr>
      </w:pPr>
    </w:p>
    <w:p w14:paraId="261BB8B2" w14:textId="77777777" w:rsidR="00803603" w:rsidRPr="000214B0" w:rsidRDefault="00803603" w:rsidP="00803603">
      <w:pPr>
        <w:pStyle w:val="Heading1"/>
        <w:numPr>
          <w:ilvl w:val="0"/>
          <w:numId w:val="1"/>
        </w:numPr>
        <w:contextualSpacing/>
        <w:jc w:val="both"/>
        <w:rPr>
          <w:rFonts w:ascii="Fira Sans" w:hAnsi="Fira Sans"/>
          <w:color w:val="C45911" w:themeColor="accent2" w:themeShade="BF"/>
          <w:szCs w:val="22"/>
        </w:rPr>
      </w:pPr>
      <w:bookmarkStart w:id="13" w:name="_Toc135338965"/>
      <w:r w:rsidRPr="000214B0">
        <w:rPr>
          <w:rFonts w:ascii="Fira Sans" w:hAnsi="Fira Sans" w:cstheme="majorHAnsi"/>
          <w:smallCaps/>
          <w:color w:val="C45911" w:themeColor="accent2" w:themeShade="BF"/>
          <w:szCs w:val="22"/>
        </w:rPr>
        <w:t>CONDITIONS AND GUIDELINES FOR SUBMISSION OF PROPOSAL</w:t>
      </w:r>
      <w:bookmarkEnd w:id="13"/>
    </w:p>
    <w:p w14:paraId="10893ED0" w14:textId="77777777" w:rsidR="00803603" w:rsidRPr="000214B0" w:rsidRDefault="00803603" w:rsidP="00803603">
      <w:pPr>
        <w:rPr>
          <w:rFonts w:ascii="Fira Sans" w:hAnsi="Fira Sans"/>
          <w:color w:val="C45911" w:themeColor="accent2" w:themeShade="BF"/>
          <w:sz w:val="22"/>
          <w:szCs w:val="22"/>
        </w:rPr>
      </w:pPr>
    </w:p>
    <w:p w14:paraId="7C3B633D" w14:textId="77777777" w:rsidR="00803603" w:rsidRPr="000214B0" w:rsidRDefault="00803603" w:rsidP="00803603">
      <w:pPr>
        <w:pStyle w:val="Heading1"/>
        <w:numPr>
          <w:ilvl w:val="1"/>
          <w:numId w:val="1"/>
        </w:numPr>
        <w:contextualSpacing/>
        <w:jc w:val="both"/>
        <w:rPr>
          <w:rFonts w:ascii="Fira Sans" w:hAnsi="Fira Sans" w:cstheme="majorHAnsi"/>
          <w:smallCaps/>
          <w:szCs w:val="22"/>
        </w:rPr>
      </w:pPr>
      <w:r w:rsidRPr="000214B0">
        <w:rPr>
          <w:rFonts w:ascii="Fira Sans" w:hAnsi="Fira Sans" w:cstheme="majorHAnsi"/>
          <w:smallCaps/>
          <w:szCs w:val="22"/>
        </w:rPr>
        <w:t xml:space="preserve"> </w:t>
      </w:r>
      <w:bookmarkStart w:id="14" w:name="_Toc135338966"/>
      <w:r w:rsidRPr="000214B0">
        <w:rPr>
          <w:rFonts w:ascii="Fira Sans" w:hAnsi="Fira Sans" w:cstheme="majorHAnsi"/>
          <w:smallCaps/>
          <w:szCs w:val="22"/>
        </w:rPr>
        <w:t>PROPOSOSAL GUIDELINES</w:t>
      </w:r>
      <w:bookmarkEnd w:id="14"/>
    </w:p>
    <w:p w14:paraId="0D5B0569" w14:textId="77777777" w:rsidR="00803603" w:rsidRPr="000214B0" w:rsidRDefault="00803603" w:rsidP="00803603">
      <w:pPr>
        <w:ind w:left="360"/>
        <w:contextualSpacing/>
        <w:jc w:val="both"/>
        <w:rPr>
          <w:rFonts w:ascii="Fira Sans" w:hAnsi="Fira Sans" w:cstheme="majorHAnsi"/>
          <w:sz w:val="22"/>
          <w:szCs w:val="22"/>
        </w:rPr>
      </w:pPr>
      <w:r w:rsidRPr="000214B0">
        <w:rPr>
          <w:rFonts w:ascii="Fira Sans" w:hAnsi="Fira Sans" w:cstheme="majorHAnsi"/>
          <w:sz w:val="22"/>
          <w:szCs w:val="22"/>
        </w:rPr>
        <w:t xml:space="preserve">This Request for Proposal represents the requirements for an open and competitive process.  </w:t>
      </w:r>
    </w:p>
    <w:p w14:paraId="77EB567F" w14:textId="77777777" w:rsidR="00803603" w:rsidRPr="000214B0" w:rsidRDefault="00803603" w:rsidP="00803603">
      <w:pPr>
        <w:ind w:left="360"/>
        <w:contextualSpacing/>
        <w:jc w:val="both"/>
        <w:rPr>
          <w:rFonts w:ascii="Fira Sans" w:hAnsi="Fira Sans" w:cstheme="majorHAnsi"/>
          <w:sz w:val="22"/>
          <w:szCs w:val="22"/>
        </w:rPr>
      </w:pPr>
    </w:p>
    <w:p w14:paraId="0BEA7D5E" w14:textId="77777777" w:rsidR="00803603" w:rsidRPr="000214B0" w:rsidRDefault="00803603" w:rsidP="00803603">
      <w:pPr>
        <w:ind w:left="360"/>
        <w:contextualSpacing/>
        <w:jc w:val="both"/>
        <w:rPr>
          <w:rFonts w:ascii="Fira Sans" w:hAnsi="Fira Sans" w:cstheme="majorHAnsi"/>
          <w:sz w:val="22"/>
          <w:szCs w:val="22"/>
        </w:rPr>
      </w:pPr>
      <w:r w:rsidRPr="000214B0">
        <w:rPr>
          <w:rFonts w:ascii="Fira Sans" w:hAnsi="Fira Sans" w:cstheme="majorHAnsi"/>
          <w:sz w:val="22"/>
          <w:szCs w:val="22"/>
        </w:rPr>
        <w:t>Any proposals received after this date and time will not be accepted.  All proposals must be signed by an official agent or representative of the company submitting the proposal.</w:t>
      </w:r>
    </w:p>
    <w:p w14:paraId="3DD8437C" w14:textId="77777777" w:rsidR="00803603" w:rsidRPr="000214B0" w:rsidRDefault="00803603" w:rsidP="00803603">
      <w:pPr>
        <w:ind w:left="360"/>
        <w:contextualSpacing/>
        <w:jc w:val="both"/>
        <w:rPr>
          <w:rFonts w:ascii="Fira Sans" w:hAnsi="Fira Sans" w:cstheme="majorHAnsi"/>
          <w:sz w:val="22"/>
          <w:szCs w:val="22"/>
        </w:rPr>
      </w:pPr>
    </w:p>
    <w:p w14:paraId="2CA1B8B3" w14:textId="678788F4" w:rsidR="00803603" w:rsidRPr="000214B0" w:rsidRDefault="00803603" w:rsidP="00803603">
      <w:pPr>
        <w:ind w:left="360"/>
        <w:contextualSpacing/>
        <w:jc w:val="both"/>
        <w:rPr>
          <w:rFonts w:ascii="Fira Sans" w:hAnsi="Fira Sans" w:cstheme="majorHAnsi"/>
          <w:sz w:val="22"/>
          <w:szCs w:val="22"/>
        </w:rPr>
      </w:pPr>
      <w:r w:rsidRPr="000214B0">
        <w:rPr>
          <w:rFonts w:ascii="Fira Sans" w:hAnsi="Fira Sans" w:cstheme="majorHAnsi"/>
          <w:sz w:val="22"/>
          <w:szCs w:val="22"/>
        </w:rPr>
        <w:t xml:space="preserve">If the organization submitting a proposal must outsource or contract any work to meet the requirements contained herein, this must be clearly stated in the proposal.  Additionally, all costs included in </w:t>
      </w:r>
      <w:r w:rsidR="00683C78" w:rsidRPr="000214B0">
        <w:rPr>
          <w:rFonts w:ascii="Fira Sans" w:hAnsi="Fira Sans" w:cstheme="majorHAnsi"/>
          <w:sz w:val="22"/>
          <w:szCs w:val="22"/>
        </w:rPr>
        <w:t>the proposals</w:t>
      </w:r>
      <w:r w:rsidRPr="000214B0">
        <w:rPr>
          <w:rFonts w:ascii="Fira Sans" w:hAnsi="Fira Sans" w:cstheme="majorHAnsi"/>
          <w:sz w:val="22"/>
          <w:szCs w:val="22"/>
        </w:rPr>
        <w:t xml:space="preserve"> must be all-inclusive to include any outsourced or contracted work.  Any proposals which call for outsourcing or contracting work must include a name and description of the organizations being contracted.  </w:t>
      </w:r>
    </w:p>
    <w:p w14:paraId="53377DE6" w14:textId="77777777" w:rsidR="00803603" w:rsidRPr="000214B0" w:rsidRDefault="00803603" w:rsidP="00803603">
      <w:pPr>
        <w:ind w:left="360"/>
        <w:contextualSpacing/>
        <w:jc w:val="both"/>
        <w:rPr>
          <w:rFonts w:ascii="Fira Sans" w:hAnsi="Fira Sans" w:cstheme="majorHAnsi"/>
          <w:sz w:val="22"/>
          <w:szCs w:val="22"/>
        </w:rPr>
      </w:pPr>
    </w:p>
    <w:p w14:paraId="12E5B65A" w14:textId="77777777" w:rsidR="00803603" w:rsidRPr="000214B0" w:rsidRDefault="00803603" w:rsidP="00803603">
      <w:pPr>
        <w:ind w:left="360"/>
        <w:contextualSpacing/>
        <w:jc w:val="both"/>
        <w:rPr>
          <w:rFonts w:ascii="Fira Sans" w:hAnsi="Fira Sans" w:cstheme="majorHAnsi"/>
          <w:sz w:val="22"/>
          <w:szCs w:val="22"/>
        </w:rPr>
      </w:pPr>
      <w:r w:rsidRPr="000214B0">
        <w:rPr>
          <w:rFonts w:ascii="Fira Sans" w:hAnsi="Fira Sans" w:cstheme="majorHAnsi"/>
          <w:sz w:val="22"/>
          <w:szCs w:val="22"/>
        </w:rPr>
        <w:t xml:space="preserve">All costs must be itemized to include an explanation of all fees and costs.  </w:t>
      </w:r>
    </w:p>
    <w:p w14:paraId="11914D5A" w14:textId="77777777" w:rsidR="00803603" w:rsidRPr="000214B0" w:rsidRDefault="00803603" w:rsidP="00803603">
      <w:pPr>
        <w:ind w:left="360"/>
        <w:contextualSpacing/>
        <w:jc w:val="both"/>
        <w:rPr>
          <w:rFonts w:ascii="Fira Sans" w:hAnsi="Fira Sans" w:cstheme="majorHAnsi"/>
          <w:sz w:val="22"/>
          <w:szCs w:val="22"/>
        </w:rPr>
      </w:pPr>
    </w:p>
    <w:p w14:paraId="0E512115" w14:textId="77777777" w:rsidR="00803603" w:rsidRPr="000214B0" w:rsidRDefault="00803603" w:rsidP="00803603">
      <w:pPr>
        <w:ind w:left="360"/>
        <w:contextualSpacing/>
        <w:jc w:val="both"/>
        <w:rPr>
          <w:rFonts w:ascii="Fira Sans" w:hAnsi="Fira Sans" w:cstheme="majorHAnsi"/>
          <w:sz w:val="22"/>
          <w:szCs w:val="22"/>
        </w:rPr>
      </w:pPr>
      <w:r w:rsidRPr="000214B0">
        <w:rPr>
          <w:rFonts w:ascii="Fira Sans" w:hAnsi="Fira Sans" w:cstheme="majorHAnsi"/>
          <w:sz w:val="22"/>
          <w:szCs w:val="22"/>
        </w:rPr>
        <w:t>Contract terms and conditions will be negotiated upon selection of the winning bidder for this RFP.  All contractual terms and conditions will be subject to review by the CARE legal department, and will include scope, budget, schedule, and other necessary items pertaining to the project.</w:t>
      </w:r>
    </w:p>
    <w:p w14:paraId="596EDC9F" w14:textId="77777777" w:rsidR="00803603" w:rsidRPr="000214B0" w:rsidRDefault="00803603" w:rsidP="00803603">
      <w:pPr>
        <w:ind w:left="360"/>
        <w:contextualSpacing/>
        <w:jc w:val="both"/>
        <w:rPr>
          <w:rFonts w:ascii="Fira Sans" w:hAnsi="Fira Sans" w:cstheme="majorHAnsi"/>
          <w:sz w:val="22"/>
          <w:szCs w:val="22"/>
        </w:rPr>
      </w:pPr>
    </w:p>
    <w:p w14:paraId="0D12B03C" w14:textId="77777777" w:rsidR="00803603" w:rsidRPr="000214B0" w:rsidRDefault="00803603" w:rsidP="00803603">
      <w:pPr>
        <w:ind w:left="360"/>
        <w:contextualSpacing/>
        <w:jc w:val="both"/>
        <w:rPr>
          <w:rFonts w:ascii="Fira Sans" w:hAnsi="Fira Sans" w:cstheme="majorHAnsi"/>
          <w:sz w:val="22"/>
          <w:szCs w:val="22"/>
        </w:rPr>
      </w:pPr>
      <w:r w:rsidRPr="000214B0">
        <w:rPr>
          <w:rFonts w:ascii="Fira Sans" w:hAnsi="Fira Sans" w:cstheme="majorHAnsi"/>
          <w:sz w:val="22"/>
          <w:szCs w:val="22"/>
        </w:rPr>
        <w:t>You must respond to every subsection including statement, question, and/or instruction without exception.</w:t>
      </w:r>
    </w:p>
    <w:p w14:paraId="20FF9390" w14:textId="77777777" w:rsidR="00803603" w:rsidRPr="000214B0" w:rsidRDefault="00803603" w:rsidP="00803603">
      <w:pPr>
        <w:ind w:left="360"/>
        <w:contextualSpacing/>
        <w:jc w:val="both"/>
        <w:rPr>
          <w:rFonts w:ascii="Fira Sans" w:hAnsi="Fira Sans" w:cstheme="majorHAnsi"/>
          <w:sz w:val="22"/>
          <w:szCs w:val="22"/>
        </w:rPr>
      </w:pPr>
    </w:p>
    <w:p w14:paraId="07CCC3C6" w14:textId="77777777" w:rsidR="00803603" w:rsidRPr="000214B0" w:rsidRDefault="00803603" w:rsidP="00803603">
      <w:pPr>
        <w:ind w:left="360"/>
        <w:contextualSpacing/>
        <w:jc w:val="both"/>
        <w:rPr>
          <w:rFonts w:ascii="Fira Sans" w:hAnsi="Fira Sans" w:cstheme="majorHAnsi"/>
          <w:sz w:val="22"/>
          <w:szCs w:val="22"/>
        </w:rPr>
      </w:pPr>
      <w:r w:rsidRPr="000214B0">
        <w:rPr>
          <w:rFonts w:ascii="Fira Sans" w:hAnsi="Fira Sans" w:cstheme="majorHAnsi"/>
          <w:sz w:val="22"/>
          <w:szCs w:val="22"/>
        </w:rPr>
        <w:t>Any verbal information obtained from, or statements made by representatives of CARE shall not be construed as in any way amending this RFP.  Only such corrections or addenda as are issued in writing by CARE to all RFP participants shall be official.  CARE will not be responsible for verbal instructions.</w:t>
      </w:r>
    </w:p>
    <w:p w14:paraId="2CCE31B3" w14:textId="77777777" w:rsidR="009E687B" w:rsidRPr="000214B0" w:rsidRDefault="009E687B" w:rsidP="009406DD">
      <w:pPr>
        <w:spacing w:after="160" w:line="259" w:lineRule="auto"/>
        <w:rPr>
          <w:rFonts w:ascii="Fira Sans" w:eastAsia="Aptos" w:hAnsi="Fira Sans" w:cs="Arial"/>
          <w:b/>
          <w:bCs/>
          <w:sz w:val="22"/>
          <w:szCs w:val="22"/>
          <w:u w:val="single"/>
          <w:lang w:val="en-CA"/>
        </w:rPr>
      </w:pPr>
    </w:p>
    <w:p w14:paraId="7DE2FF6D" w14:textId="77777777" w:rsidR="004C65CB" w:rsidRPr="000214B0" w:rsidRDefault="004C65CB" w:rsidP="00EA1287">
      <w:pPr>
        <w:spacing w:after="160" w:line="259" w:lineRule="auto"/>
        <w:rPr>
          <w:rFonts w:ascii="Fira Sans" w:eastAsia="Calibri" w:hAnsi="Fira Sans" w:cs="Arial"/>
          <w:b/>
          <w:bCs/>
          <w:sz w:val="22"/>
          <w:szCs w:val="22"/>
          <w:u w:val="single"/>
          <w:lang w:val="en-CA"/>
        </w:rPr>
      </w:pPr>
    </w:p>
    <w:p w14:paraId="3F1A7FE1" w14:textId="0B401AFA" w:rsidR="00506546" w:rsidRPr="00D556A1" w:rsidRDefault="00506546" w:rsidP="00506546">
      <w:pPr>
        <w:spacing w:line="360" w:lineRule="auto"/>
        <w:jc w:val="both"/>
        <w:rPr>
          <w:rFonts w:ascii="Fira Sans" w:hAnsi="Fira Sans" w:cs="Arial"/>
          <w:b/>
          <w:bCs/>
          <w:sz w:val="22"/>
          <w:szCs w:val="22"/>
        </w:rPr>
      </w:pPr>
      <w:r w:rsidRPr="00D556A1">
        <w:rPr>
          <w:rFonts w:ascii="Fira Sans" w:hAnsi="Fira Sans" w:cs="Arial"/>
          <w:b/>
          <w:bCs/>
          <w:sz w:val="22"/>
          <w:szCs w:val="22"/>
        </w:rPr>
        <w:lastRenderedPageBreak/>
        <w:t xml:space="preserve">TOR </w:t>
      </w:r>
      <w:r w:rsidR="00C321F8" w:rsidRPr="00D556A1">
        <w:rPr>
          <w:rFonts w:ascii="Fira Sans" w:hAnsi="Fira Sans" w:cs="Arial"/>
          <w:b/>
          <w:bCs/>
          <w:sz w:val="22"/>
          <w:szCs w:val="22"/>
        </w:rPr>
        <w:t>FOR THE CONSULTANT</w:t>
      </w:r>
    </w:p>
    <w:p w14:paraId="4FAFE124" w14:textId="77777777" w:rsidR="006B34E7" w:rsidRPr="006B34E7" w:rsidRDefault="006B34E7" w:rsidP="006B34E7">
      <w:pPr>
        <w:widowControl w:val="0"/>
        <w:suppressAutoHyphens/>
        <w:spacing w:after="240"/>
        <w:jc w:val="both"/>
        <w:rPr>
          <w:rFonts w:ascii="Fira Sans" w:hAnsi="Fira Sans"/>
          <w:sz w:val="22"/>
          <w:szCs w:val="22"/>
          <w:lang w:eastAsia="zh-CN"/>
        </w:rPr>
      </w:pPr>
      <w:r w:rsidRPr="006B34E7">
        <w:rPr>
          <w:rFonts w:ascii="Fira Sans" w:hAnsi="Fira Sans"/>
          <w:b/>
          <w:i/>
          <w:iCs/>
          <w:color w:val="000000"/>
          <w:sz w:val="22"/>
          <w:szCs w:val="22"/>
          <w:lang w:eastAsia="zh-CN"/>
        </w:rPr>
        <w:t>The Somali NGO Consortium</w:t>
      </w:r>
      <w:r w:rsidRPr="006B34E7">
        <w:rPr>
          <w:rFonts w:ascii="Fira Sans" w:hAnsi="Fira Sans"/>
          <w:iCs/>
          <w:color w:val="000000"/>
          <w:sz w:val="22"/>
          <w:szCs w:val="22"/>
          <w:lang w:eastAsia="zh-CN"/>
        </w:rPr>
        <w:t xml:space="preserve"> is a voluntary membership organization of national and international NGOs that work together for an enabling environment for the efficient and effective delivery of humanitarian and development assistance for all Somali people.</w:t>
      </w:r>
    </w:p>
    <w:p w14:paraId="295D000A" w14:textId="77777777" w:rsidR="006B34E7" w:rsidRPr="006B34E7" w:rsidRDefault="006B34E7" w:rsidP="006B34E7">
      <w:pPr>
        <w:widowControl w:val="0"/>
        <w:suppressAutoHyphens/>
        <w:spacing w:after="240"/>
        <w:jc w:val="both"/>
        <w:rPr>
          <w:rFonts w:ascii="Fira Sans" w:hAnsi="Fira Sans"/>
          <w:iCs/>
          <w:color w:val="000000"/>
          <w:sz w:val="22"/>
          <w:szCs w:val="22"/>
          <w:lang w:eastAsia="zh-CN"/>
        </w:rPr>
      </w:pPr>
      <w:r w:rsidRPr="006B34E7">
        <w:rPr>
          <w:rFonts w:ascii="Fira Sans" w:hAnsi="Fira Sans"/>
          <w:iCs/>
          <w:color w:val="000000"/>
          <w:sz w:val="22"/>
          <w:szCs w:val="22"/>
          <w:lang w:eastAsia="zh-CN"/>
        </w:rPr>
        <w:t xml:space="preserve">The Membership of the Consortium has NGOs that work in all spheres and thematic areas in Somalia/Somaliland. </w:t>
      </w:r>
      <w:r w:rsidRPr="006B34E7">
        <w:rPr>
          <w:rFonts w:ascii="Fira Sans" w:hAnsi="Fira Sans"/>
          <w:i/>
          <w:color w:val="000000"/>
          <w:sz w:val="22"/>
          <w:szCs w:val="22"/>
          <w:lang w:eastAsia="zh-CN"/>
        </w:rPr>
        <w:t>The NGO consortium’s key areas of focus are advocacy, information sharing, coordination, and representation and capacity building of members particularly women lead organization</w:t>
      </w:r>
      <w:r w:rsidRPr="006B34E7">
        <w:rPr>
          <w:rFonts w:ascii="Fira Sans" w:hAnsi="Fira Sans"/>
          <w:iCs/>
          <w:color w:val="000000"/>
          <w:sz w:val="22"/>
          <w:szCs w:val="22"/>
          <w:lang w:eastAsia="zh-CN"/>
        </w:rPr>
        <w:t xml:space="preserve"> The consortium works with its members in providing a platform for the members to effectively work with other agencies, and authorities in Somalia and overall get positive influence in their roles. One of our goals is to advocate and support leaders from Minority Rights Organizations (MROs) and Women Led national NGOs (WLOs) access and participate in decision making spaces within the humanitarian and development sectors across Somalia.</w:t>
      </w:r>
    </w:p>
    <w:p w14:paraId="6FD750ED" w14:textId="77777777" w:rsidR="006B34E7" w:rsidRPr="006B34E7" w:rsidRDefault="006B34E7" w:rsidP="006B34E7">
      <w:pPr>
        <w:widowControl w:val="0"/>
        <w:suppressAutoHyphens/>
        <w:spacing w:after="240"/>
        <w:jc w:val="both"/>
        <w:rPr>
          <w:rFonts w:ascii="Fira Sans" w:hAnsi="Fira Sans"/>
          <w:sz w:val="22"/>
          <w:szCs w:val="22"/>
          <w:lang w:eastAsia="zh-CN"/>
        </w:rPr>
      </w:pPr>
      <w:r w:rsidRPr="006B34E7">
        <w:rPr>
          <w:rFonts w:ascii="Fira Sans" w:hAnsi="Fira Sans"/>
          <w:b/>
          <w:sz w:val="22"/>
          <w:szCs w:val="22"/>
          <w:lang w:eastAsia="zh-CN"/>
        </w:rPr>
        <w:t>CONTEXTUAL ANALYSIS</w:t>
      </w:r>
    </w:p>
    <w:p w14:paraId="32489760" w14:textId="77777777" w:rsidR="006B34E7" w:rsidRPr="006B34E7" w:rsidRDefault="006B34E7" w:rsidP="006B34E7">
      <w:pPr>
        <w:widowControl w:val="0"/>
        <w:suppressAutoHyphens/>
        <w:spacing w:after="240"/>
        <w:jc w:val="both"/>
        <w:rPr>
          <w:rFonts w:ascii="Fira Sans" w:hAnsi="Fira Sans"/>
          <w:bCs/>
          <w:sz w:val="22"/>
          <w:szCs w:val="22"/>
          <w:lang w:eastAsia="zh-CN"/>
        </w:rPr>
      </w:pPr>
      <w:r w:rsidRPr="006B34E7">
        <w:rPr>
          <w:rFonts w:ascii="Fira Sans" w:hAnsi="Fira Sans"/>
          <w:bCs/>
          <w:sz w:val="22"/>
          <w:szCs w:val="22"/>
          <w:lang w:eastAsia="zh-CN"/>
        </w:rPr>
        <w:t xml:space="preserve">Existing literature on gender and social inclusion has concluded that </w:t>
      </w:r>
      <w:r w:rsidRPr="006B34E7">
        <w:rPr>
          <w:rFonts w:ascii="Fira Sans" w:hAnsi="Fira Sans"/>
          <w:bCs/>
          <w:i/>
          <w:iCs/>
          <w:sz w:val="22"/>
          <w:szCs w:val="22"/>
          <w:lang w:eastAsia="zh-CN"/>
        </w:rPr>
        <w:t>“the Somali society is male-dominated and has widely accepted clan based social system, where all women are culturally discriminated and marginalized. (In addition) Minority Communities including minority women and people with disabilities are cruelly marginalized and discriminated from getting access to equal rights in all aspects of life.”</w:t>
      </w:r>
      <w:r w:rsidRPr="006B34E7">
        <w:rPr>
          <w:rFonts w:ascii="Fira Sans" w:hAnsi="Fira Sans"/>
          <w:bCs/>
          <w:sz w:val="22"/>
          <w:szCs w:val="22"/>
          <w:lang w:eastAsia="zh-CN"/>
        </w:rPr>
        <w:t xml:space="preserve"> Of particular concern is that national NGOs representing excluded social segments often face a myriad of barriers for them to adequately meet the humanitarian, protection and development needs of the marginalized. This, exacerbated by humanitarian access restrictions, has further complicated monitoring and accountability processes that have greatly increased the risks of gatekeepers and aid diversion, particularly in hard-to-reach areas.</w:t>
      </w:r>
    </w:p>
    <w:p w14:paraId="25E3FA58" w14:textId="77777777" w:rsidR="006B34E7" w:rsidRPr="006B34E7" w:rsidRDefault="006B34E7" w:rsidP="006B34E7">
      <w:pPr>
        <w:widowControl w:val="0"/>
        <w:suppressAutoHyphens/>
        <w:spacing w:after="240"/>
        <w:jc w:val="both"/>
        <w:rPr>
          <w:rFonts w:ascii="Fira Sans" w:hAnsi="Fira Sans"/>
          <w:b/>
          <w:i/>
          <w:iCs/>
          <w:sz w:val="22"/>
          <w:szCs w:val="22"/>
          <w:lang w:eastAsia="zh-CN"/>
        </w:rPr>
      </w:pPr>
      <w:r w:rsidRPr="006B34E7">
        <w:rPr>
          <w:rFonts w:ascii="Fira Sans" w:hAnsi="Fira Sans"/>
          <w:bCs/>
          <w:sz w:val="22"/>
          <w:szCs w:val="22"/>
          <w:lang w:eastAsia="zh-CN"/>
        </w:rPr>
        <w:t xml:space="preserve">It has further been estimated that WLOs and MROs are better placed in addressing risks associated with protection, gender and social exclusion within the humanitarian spaces and thus their inclusion / representation in key decision-making platforms remains key to improve the humanitarian and development paces within the Somali context.  </w:t>
      </w:r>
      <w:r w:rsidRPr="006B34E7">
        <w:rPr>
          <w:rFonts w:ascii="Fira Sans" w:hAnsi="Fira Sans"/>
          <w:b/>
          <w:i/>
          <w:iCs/>
          <w:sz w:val="22"/>
          <w:szCs w:val="22"/>
          <w:lang w:eastAsia="zh-CN"/>
        </w:rPr>
        <w:t>With funding from SHF, the SNC has planned a training for WLOs in Baidoa and Hargeisa in July 2025.</w:t>
      </w:r>
    </w:p>
    <w:p w14:paraId="3607CBD9" w14:textId="77777777" w:rsidR="006B34E7" w:rsidRPr="006B34E7" w:rsidRDefault="006B34E7" w:rsidP="006B34E7">
      <w:pPr>
        <w:widowControl w:val="0"/>
        <w:suppressAutoHyphens/>
        <w:spacing w:after="240"/>
        <w:jc w:val="both"/>
        <w:rPr>
          <w:rFonts w:ascii="Fira Sans" w:hAnsi="Fira Sans"/>
          <w:sz w:val="22"/>
          <w:szCs w:val="22"/>
          <w:lang w:eastAsia="zh-CN"/>
        </w:rPr>
      </w:pPr>
      <w:r w:rsidRPr="006B34E7">
        <w:rPr>
          <w:rFonts w:ascii="Fira Sans" w:hAnsi="Fira Sans"/>
          <w:b/>
          <w:sz w:val="22"/>
          <w:szCs w:val="22"/>
          <w:lang w:eastAsia="zh-CN"/>
        </w:rPr>
        <w:t>Training objectives</w:t>
      </w:r>
    </w:p>
    <w:p w14:paraId="6424216A" w14:textId="77777777" w:rsidR="006B34E7" w:rsidRPr="006B34E7" w:rsidRDefault="006B34E7" w:rsidP="00D556A1">
      <w:pPr>
        <w:widowControl w:val="0"/>
        <w:numPr>
          <w:ilvl w:val="0"/>
          <w:numId w:val="8"/>
        </w:numPr>
        <w:suppressAutoHyphens/>
        <w:spacing w:after="240"/>
        <w:jc w:val="both"/>
        <w:rPr>
          <w:rFonts w:ascii="Fira Sans" w:hAnsi="Fira Sans"/>
          <w:sz w:val="22"/>
          <w:szCs w:val="22"/>
          <w:lang w:eastAsia="zh-CN"/>
        </w:rPr>
      </w:pPr>
      <w:r w:rsidRPr="006B34E7">
        <w:rPr>
          <w:rFonts w:ascii="Fira Sans" w:hAnsi="Fira Sans"/>
          <w:bCs/>
          <w:sz w:val="22"/>
          <w:szCs w:val="22"/>
          <w:lang w:eastAsia="zh-CN"/>
        </w:rPr>
        <w:t>To provide a space for shared learning on management and leadership experiences across the heads of women led organization in Somalia.</w:t>
      </w:r>
    </w:p>
    <w:p w14:paraId="5922DAB0" w14:textId="77777777" w:rsidR="006B34E7" w:rsidRPr="006B34E7" w:rsidRDefault="006B34E7" w:rsidP="00D556A1">
      <w:pPr>
        <w:widowControl w:val="0"/>
        <w:numPr>
          <w:ilvl w:val="0"/>
          <w:numId w:val="8"/>
        </w:numPr>
        <w:suppressAutoHyphens/>
        <w:spacing w:after="240"/>
        <w:jc w:val="both"/>
        <w:rPr>
          <w:rFonts w:ascii="Fira Sans" w:hAnsi="Fira Sans"/>
          <w:sz w:val="22"/>
          <w:szCs w:val="22"/>
          <w:lang w:eastAsia="zh-CN"/>
        </w:rPr>
      </w:pPr>
      <w:r w:rsidRPr="006B34E7">
        <w:rPr>
          <w:rFonts w:ascii="Fira Sans" w:hAnsi="Fira Sans"/>
          <w:bCs/>
          <w:sz w:val="22"/>
          <w:szCs w:val="22"/>
          <w:lang w:eastAsia="zh-CN"/>
        </w:rPr>
        <w:t>To identify and document best practices and approaches in beneficiary targeting that maximize the potential for reaching vulnerable women and girls during humanitarian response, stabilization, and other development interventions.</w:t>
      </w:r>
    </w:p>
    <w:p w14:paraId="292C8375" w14:textId="77777777" w:rsidR="006B34E7" w:rsidRPr="006B34E7" w:rsidRDefault="006B34E7" w:rsidP="00D556A1">
      <w:pPr>
        <w:widowControl w:val="0"/>
        <w:numPr>
          <w:ilvl w:val="0"/>
          <w:numId w:val="8"/>
        </w:numPr>
        <w:suppressAutoHyphens/>
        <w:spacing w:after="240"/>
        <w:jc w:val="both"/>
        <w:rPr>
          <w:rFonts w:ascii="Fira Sans" w:hAnsi="Fira Sans"/>
          <w:sz w:val="22"/>
          <w:szCs w:val="22"/>
          <w:lang w:eastAsia="zh-CN"/>
        </w:rPr>
      </w:pPr>
      <w:r w:rsidRPr="006B34E7">
        <w:rPr>
          <w:rFonts w:ascii="Fira Sans" w:hAnsi="Fira Sans"/>
          <w:bCs/>
          <w:sz w:val="22"/>
          <w:szCs w:val="22"/>
          <w:lang w:eastAsia="zh-CN"/>
        </w:rPr>
        <w:t>To explore the role of women leaders in realizing true and full potential of localization in Somalia.</w:t>
      </w:r>
    </w:p>
    <w:p w14:paraId="2BBBDA19" w14:textId="77777777" w:rsidR="006B34E7" w:rsidRPr="006B34E7" w:rsidRDefault="006B34E7" w:rsidP="00D556A1">
      <w:pPr>
        <w:widowControl w:val="0"/>
        <w:numPr>
          <w:ilvl w:val="0"/>
          <w:numId w:val="8"/>
        </w:numPr>
        <w:suppressAutoHyphens/>
        <w:spacing w:after="240"/>
        <w:jc w:val="both"/>
        <w:rPr>
          <w:rFonts w:ascii="Fira Sans" w:hAnsi="Fira Sans"/>
          <w:sz w:val="22"/>
          <w:szCs w:val="22"/>
          <w:lang w:eastAsia="zh-CN"/>
        </w:rPr>
      </w:pPr>
      <w:r w:rsidRPr="006B34E7">
        <w:rPr>
          <w:rFonts w:ascii="Fira Sans" w:hAnsi="Fira Sans"/>
          <w:bCs/>
          <w:sz w:val="22"/>
          <w:szCs w:val="22"/>
          <w:lang w:eastAsia="zh-CN"/>
        </w:rPr>
        <w:lastRenderedPageBreak/>
        <w:t>To propose strategies, road maps and or action plans towards the establishment of a women to women program.</w:t>
      </w:r>
    </w:p>
    <w:p w14:paraId="60AACC91" w14:textId="77777777" w:rsidR="006B34E7" w:rsidRPr="006B34E7" w:rsidRDefault="006B34E7" w:rsidP="00D556A1">
      <w:pPr>
        <w:widowControl w:val="0"/>
        <w:numPr>
          <w:ilvl w:val="0"/>
          <w:numId w:val="8"/>
        </w:numPr>
        <w:suppressAutoHyphens/>
        <w:spacing w:after="240"/>
        <w:jc w:val="both"/>
        <w:rPr>
          <w:rFonts w:ascii="Fira Sans" w:hAnsi="Fira Sans"/>
          <w:sz w:val="22"/>
          <w:szCs w:val="22"/>
          <w:lang w:eastAsia="zh-CN"/>
        </w:rPr>
      </w:pPr>
      <w:r w:rsidRPr="006B34E7">
        <w:rPr>
          <w:rFonts w:ascii="Fira Sans" w:hAnsi="Fira Sans"/>
          <w:bCs/>
          <w:sz w:val="22"/>
          <w:szCs w:val="22"/>
          <w:lang w:eastAsia="zh-CN"/>
        </w:rPr>
        <w:t>To agree on advocacy strategy for an appeal to donors to advocate and commit towards allocating a percentage into all funding projects aimed at empowering the growing women lead organizations and women in decision making in Somalia.</w:t>
      </w:r>
    </w:p>
    <w:p w14:paraId="1376CE90" w14:textId="77777777" w:rsidR="006B34E7" w:rsidRPr="006B34E7" w:rsidRDefault="006B34E7" w:rsidP="006B34E7">
      <w:pPr>
        <w:widowControl w:val="0"/>
        <w:suppressAutoHyphens/>
        <w:spacing w:after="240"/>
        <w:jc w:val="both"/>
        <w:rPr>
          <w:rFonts w:ascii="Fira Sans" w:hAnsi="Fira Sans"/>
          <w:sz w:val="22"/>
          <w:szCs w:val="22"/>
          <w:lang w:eastAsia="zh-CN"/>
        </w:rPr>
      </w:pPr>
      <w:r w:rsidRPr="006B34E7">
        <w:rPr>
          <w:rFonts w:ascii="Fira Sans" w:hAnsi="Fira Sans"/>
          <w:b/>
          <w:sz w:val="22"/>
          <w:szCs w:val="22"/>
          <w:lang w:eastAsia="zh-CN"/>
        </w:rPr>
        <w:t>Expected deliverables.</w:t>
      </w:r>
    </w:p>
    <w:p w14:paraId="4FDF35C4" w14:textId="77777777" w:rsidR="006B34E7" w:rsidRPr="006B34E7" w:rsidRDefault="006B34E7" w:rsidP="00D556A1">
      <w:pPr>
        <w:widowControl w:val="0"/>
        <w:numPr>
          <w:ilvl w:val="0"/>
          <w:numId w:val="7"/>
        </w:numPr>
        <w:suppressAutoHyphens/>
        <w:spacing w:after="240"/>
        <w:jc w:val="both"/>
        <w:rPr>
          <w:rFonts w:ascii="Fira Sans" w:hAnsi="Fira Sans"/>
          <w:sz w:val="22"/>
          <w:szCs w:val="22"/>
          <w:lang w:eastAsia="zh-CN"/>
        </w:rPr>
      </w:pPr>
      <w:r w:rsidRPr="006B34E7">
        <w:rPr>
          <w:rFonts w:ascii="Fira Sans" w:hAnsi="Fira Sans"/>
          <w:bCs/>
          <w:sz w:val="22"/>
          <w:szCs w:val="22"/>
          <w:lang w:eastAsia="zh-CN"/>
        </w:rPr>
        <w:t>Workshop report drafted and shared among participants and other stakeholders through the SNC and secretariat highlighting the following areas agreed with the training participants:</w:t>
      </w:r>
    </w:p>
    <w:p w14:paraId="411E76AC" w14:textId="77777777" w:rsidR="006B34E7" w:rsidRPr="006B34E7" w:rsidRDefault="006B34E7" w:rsidP="00D556A1">
      <w:pPr>
        <w:widowControl w:val="0"/>
        <w:numPr>
          <w:ilvl w:val="0"/>
          <w:numId w:val="7"/>
        </w:numPr>
        <w:suppressAutoHyphens/>
        <w:spacing w:after="240"/>
        <w:jc w:val="both"/>
        <w:rPr>
          <w:rFonts w:ascii="Fira Sans" w:hAnsi="Fira Sans"/>
          <w:sz w:val="22"/>
          <w:szCs w:val="22"/>
          <w:lang w:eastAsia="zh-CN"/>
        </w:rPr>
      </w:pPr>
      <w:r w:rsidRPr="006B34E7">
        <w:rPr>
          <w:rFonts w:ascii="Fira Sans" w:hAnsi="Fira Sans"/>
          <w:bCs/>
          <w:sz w:val="22"/>
          <w:szCs w:val="22"/>
          <w:lang w:eastAsia="zh-CN"/>
        </w:rPr>
        <w:t>The training content and discussion points for key issues/concerns that came up during the training with respect to context, capacities, resources and other critical considerations.</w:t>
      </w:r>
    </w:p>
    <w:p w14:paraId="48BB6F7D" w14:textId="77777777" w:rsidR="006B34E7" w:rsidRPr="006B34E7" w:rsidRDefault="006B34E7" w:rsidP="00D556A1">
      <w:pPr>
        <w:widowControl w:val="0"/>
        <w:numPr>
          <w:ilvl w:val="0"/>
          <w:numId w:val="7"/>
        </w:numPr>
        <w:suppressAutoHyphens/>
        <w:spacing w:after="240"/>
        <w:jc w:val="both"/>
        <w:rPr>
          <w:rFonts w:ascii="Fira Sans" w:hAnsi="Fira Sans"/>
          <w:sz w:val="22"/>
          <w:szCs w:val="22"/>
          <w:lang w:eastAsia="zh-CN"/>
        </w:rPr>
      </w:pPr>
      <w:r w:rsidRPr="006B34E7">
        <w:rPr>
          <w:rFonts w:ascii="Fira Sans" w:hAnsi="Fira Sans"/>
          <w:bCs/>
          <w:sz w:val="22"/>
          <w:szCs w:val="22"/>
          <w:lang w:eastAsia="zh-CN"/>
        </w:rPr>
        <w:t>Consensus of general and specific challenges affecting women-led organizations with respect to access to humanitarian spaces and funding.</w:t>
      </w:r>
    </w:p>
    <w:p w14:paraId="59B0E16E" w14:textId="77777777" w:rsidR="006B34E7" w:rsidRPr="006B34E7" w:rsidRDefault="006B34E7" w:rsidP="00D556A1">
      <w:pPr>
        <w:widowControl w:val="0"/>
        <w:numPr>
          <w:ilvl w:val="0"/>
          <w:numId w:val="7"/>
        </w:numPr>
        <w:suppressAutoHyphens/>
        <w:spacing w:after="240"/>
        <w:jc w:val="both"/>
        <w:rPr>
          <w:rFonts w:ascii="Fira Sans" w:hAnsi="Fira Sans"/>
          <w:sz w:val="22"/>
          <w:szCs w:val="22"/>
          <w:lang w:eastAsia="zh-CN"/>
        </w:rPr>
      </w:pPr>
      <w:r w:rsidRPr="006B34E7">
        <w:rPr>
          <w:rFonts w:ascii="Fira Sans" w:hAnsi="Fira Sans"/>
          <w:bCs/>
          <w:sz w:val="22"/>
          <w:szCs w:val="22"/>
          <w:lang w:eastAsia="zh-CN"/>
        </w:rPr>
        <w:t>Documented best practices coming up from the discussions taking place during the training.</w:t>
      </w:r>
    </w:p>
    <w:p w14:paraId="71C51CB0" w14:textId="77777777" w:rsidR="006B34E7" w:rsidRPr="006B34E7" w:rsidRDefault="006B34E7" w:rsidP="00D556A1">
      <w:pPr>
        <w:widowControl w:val="0"/>
        <w:numPr>
          <w:ilvl w:val="0"/>
          <w:numId w:val="7"/>
        </w:numPr>
        <w:suppressAutoHyphens/>
        <w:spacing w:after="240"/>
        <w:jc w:val="both"/>
        <w:rPr>
          <w:rFonts w:ascii="Fira Sans" w:hAnsi="Fira Sans"/>
          <w:sz w:val="22"/>
          <w:szCs w:val="22"/>
          <w:lang w:eastAsia="zh-CN"/>
        </w:rPr>
      </w:pPr>
      <w:r w:rsidRPr="006B34E7">
        <w:rPr>
          <w:rFonts w:ascii="Fira Sans" w:hAnsi="Fira Sans"/>
          <w:bCs/>
          <w:sz w:val="22"/>
          <w:szCs w:val="22"/>
          <w:lang w:eastAsia="zh-CN"/>
        </w:rPr>
        <w:t>Consensus on recommendations for women-led organizations in their push for space in the humanitarian and development spaces within the humanitarian framework and standards in Somalia (including community engagement, needs analysis and beneficiary targeting).</w:t>
      </w:r>
    </w:p>
    <w:p w14:paraId="31EA8313" w14:textId="77777777" w:rsidR="006B34E7" w:rsidRPr="006B34E7" w:rsidRDefault="006B34E7" w:rsidP="00D556A1">
      <w:pPr>
        <w:widowControl w:val="0"/>
        <w:numPr>
          <w:ilvl w:val="0"/>
          <w:numId w:val="7"/>
        </w:numPr>
        <w:suppressAutoHyphens/>
        <w:spacing w:after="240"/>
        <w:jc w:val="both"/>
        <w:rPr>
          <w:rFonts w:ascii="Fira Sans" w:hAnsi="Fira Sans"/>
          <w:sz w:val="22"/>
          <w:szCs w:val="22"/>
          <w:lang w:eastAsia="zh-CN"/>
        </w:rPr>
      </w:pPr>
      <w:r w:rsidRPr="006B34E7">
        <w:rPr>
          <w:rFonts w:ascii="Fira Sans" w:hAnsi="Fira Sans"/>
          <w:bCs/>
          <w:sz w:val="22"/>
          <w:szCs w:val="22"/>
          <w:lang w:eastAsia="zh-CN"/>
        </w:rPr>
        <w:t>Consensus on recommendations for SNC to pick and move forward with the agenda for advocating for women-led organizations in the humanitarian and development spaces.</w:t>
      </w:r>
    </w:p>
    <w:p w14:paraId="0CB3428D" w14:textId="77777777" w:rsidR="006B34E7" w:rsidRPr="006B34E7" w:rsidRDefault="006B34E7" w:rsidP="00D556A1">
      <w:pPr>
        <w:widowControl w:val="0"/>
        <w:numPr>
          <w:ilvl w:val="0"/>
          <w:numId w:val="7"/>
        </w:numPr>
        <w:suppressAutoHyphens/>
        <w:spacing w:after="240"/>
        <w:jc w:val="both"/>
        <w:rPr>
          <w:rFonts w:ascii="Fira Sans" w:hAnsi="Fira Sans"/>
          <w:sz w:val="22"/>
          <w:szCs w:val="22"/>
          <w:lang w:eastAsia="zh-CN"/>
        </w:rPr>
      </w:pPr>
      <w:r w:rsidRPr="006B34E7">
        <w:rPr>
          <w:rFonts w:ascii="Fira Sans" w:hAnsi="Fira Sans"/>
          <w:bCs/>
          <w:sz w:val="22"/>
          <w:szCs w:val="22"/>
          <w:lang w:eastAsia="zh-CN"/>
        </w:rPr>
        <w:t>Broad overview and consensus of key stakeholders with their level of influence and interest in the humanitarian space, particularly in supporting women-led organizations.</w:t>
      </w:r>
    </w:p>
    <w:p w14:paraId="540CDC1C" w14:textId="77777777" w:rsidR="006B34E7" w:rsidRPr="006B34E7" w:rsidRDefault="006B34E7" w:rsidP="00D556A1">
      <w:pPr>
        <w:widowControl w:val="0"/>
        <w:numPr>
          <w:ilvl w:val="0"/>
          <w:numId w:val="7"/>
        </w:numPr>
        <w:suppressAutoHyphens/>
        <w:spacing w:after="240"/>
        <w:jc w:val="both"/>
        <w:rPr>
          <w:rFonts w:ascii="Fira Sans" w:hAnsi="Fira Sans"/>
          <w:sz w:val="22"/>
          <w:szCs w:val="22"/>
          <w:lang w:eastAsia="zh-CN"/>
        </w:rPr>
      </w:pPr>
      <w:r w:rsidRPr="006B34E7">
        <w:rPr>
          <w:rFonts w:ascii="Fira Sans" w:hAnsi="Fira Sans"/>
          <w:bCs/>
          <w:sz w:val="22"/>
          <w:szCs w:val="22"/>
          <w:lang w:eastAsia="zh-CN"/>
        </w:rPr>
        <w:t xml:space="preserve">Contextualized and translated training resources (for the </w:t>
      </w:r>
      <w:proofErr w:type="spellStart"/>
      <w:r w:rsidRPr="006B34E7">
        <w:rPr>
          <w:rFonts w:ascii="Fira Sans" w:hAnsi="Fira Sans"/>
          <w:bCs/>
          <w:sz w:val="22"/>
          <w:szCs w:val="22"/>
          <w:lang w:eastAsia="zh-CN"/>
        </w:rPr>
        <w:t>ToTs</w:t>
      </w:r>
      <w:proofErr w:type="spellEnd"/>
      <w:r w:rsidRPr="006B34E7">
        <w:rPr>
          <w:rFonts w:ascii="Fira Sans" w:hAnsi="Fira Sans"/>
          <w:bCs/>
          <w:sz w:val="22"/>
          <w:szCs w:val="22"/>
          <w:lang w:eastAsia="zh-CN"/>
        </w:rPr>
        <w:t xml:space="preserve"> to use) and action plan (collective and individual) towards cascading knowledge gained to their peers in their respective areas of jurisdiction.</w:t>
      </w:r>
    </w:p>
    <w:p w14:paraId="0C65038E" w14:textId="77777777" w:rsidR="006B34E7" w:rsidRPr="006B34E7" w:rsidRDefault="006B34E7" w:rsidP="00D556A1">
      <w:pPr>
        <w:widowControl w:val="0"/>
        <w:numPr>
          <w:ilvl w:val="0"/>
          <w:numId w:val="7"/>
        </w:numPr>
        <w:suppressAutoHyphens/>
        <w:spacing w:after="240"/>
        <w:jc w:val="both"/>
        <w:rPr>
          <w:rFonts w:ascii="Fira Sans" w:hAnsi="Fira Sans"/>
          <w:sz w:val="22"/>
          <w:szCs w:val="22"/>
          <w:lang w:eastAsia="zh-CN"/>
        </w:rPr>
      </w:pPr>
      <w:r w:rsidRPr="006B34E7">
        <w:rPr>
          <w:rFonts w:ascii="Fira Sans" w:hAnsi="Fira Sans"/>
          <w:bCs/>
          <w:sz w:val="22"/>
          <w:szCs w:val="22"/>
          <w:lang w:eastAsia="zh-CN"/>
        </w:rPr>
        <w:t>Every participant/organizational representative to have their individual action plans on specific changes they will make in their organizations based on the training – these own commitments will be used as a basis for monitoring/ post training assessment.</w:t>
      </w:r>
    </w:p>
    <w:p w14:paraId="1A4608D9" w14:textId="77777777" w:rsidR="006B34E7" w:rsidRPr="006B34E7" w:rsidRDefault="006B34E7" w:rsidP="00D556A1">
      <w:pPr>
        <w:widowControl w:val="0"/>
        <w:numPr>
          <w:ilvl w:val="0"/>
          <w:numId w:val="7"/>
        </w:numPr>
        <w:suppressAutoHyphens/>
        <w:spacing w:after="240"/>
        <w:jc w:val="both"/>
        <w:rPr>
          <w:rFonts w:ascii="Fira Sans" w:hAnsi="Fira Sans"/>
          <w:sz w:val="22"/>
          <w:szCs w:val="22"/>
          <w:lang w:eastAsia="zh-CN"/>
        </w:rPr>
      </w:pPr>
      <w:r w:rsidRPr="006B34E7">
        <w:rPr>
          <w:rFonts w:ascii="Fira Sans" w:hAnsi="Fira Sans"/>
          <w:bCs/>
          <w:sz w:val="22"/>
          <w:szCs w:val="22"/>
          <w:lang w:eastAsia="zh-CN"/>
        </w:rPr>
        <w:t>Key points for advocacy, particularly in gender mainstreaming and fundraising for women-led organizations within the Somalia context.</w:t>
      </w:r>
    </w:p>
    <w:p w14:paraId="0BCE3165" w14:textId="77777777" w:rsidR="006B34E7" w:rsidRPr="006B34E7" w:rsidRDefault="006B34E7" w:rsidP="00D556A1">
      <w:pPr>
        <w:numPr>
          <w:ilvl w:val="0"/>
          <w:numId w:val="7"/>
        </w:numPr>
        <w:suppressAutoHyphens/>
        <w:spacing w:after="240"/>
        <w:rPr>
          <w:rFonts w:ascii="Fira Sans" w:hAnsi="Fira Sans"/>
          <w:sz w:val="22"/>
          <w:szCs w:val="22"/>
          <w:lang w:eastAsia="zh-CN"/>
        </w:rPr>
      </w:pPr>
      <w:r w:rsidRPr="006B34E7">
        <w:rPr>
          <w:rFonts w:ascii="Fira Sans" w:hAnsi="Fira Sans"/>
          <w:bCs/>
          <w:sz w:val="22"/>
          <w:szCs w:val="22"/>
          <w:lang w:eastAsia="zh-CN"/>
        </w:rPr>
        <w:lastRenderedPageBreak/>
        <w:t>Submit detailed inception report clearly highlighting the technical and financial requirements</w:t>
      </w:r>
    </w:p>
    <w:p w14:paraId="0049AAE4" w14:textId="77777777" w:rsidR="006B34E7" w:rsidRPr="006B34E7" w:rsidRDefault="006B34E7" w:rsidP="006B34E7">
      <w:pPr>
        <w:widowControl w:val="0"/>
        <w:suppressAutoHyphens/>
        <w:spacing w:after="240"/>
        <w:jc w:val="both"/>
        <w:rPr>
          <w:rFonts w:ascii="Fira Sans" w:hAnsi="Fira Sans"/>
          <w:sz w:val="22"/>
          <w:szCs w:val="22"/>
          <w:lang w:eastAsia="zh-CN"/>
        </w:rPr>
      </w:pPr>
      <w:r w:rsidRPr="006B34E7">
        <w:rPr>
          <w:rFonts w:ascii="Fira Sans" w:hAnsi="Fira Sans"/>
          <w:b/>
          <w:sz w:val="22"/>
          <w:szCs w:val="22"/>
          <w:lang w:eastAsia="zh-CN"/>
        </w:rPr>
        <w:t>Expected outcomes of the workshop/s</w:t>
      </w:r>
    </w:p>
    <w:p w14:paraId="252D8CF9" w14:textId="77777777" w:rsidR="006B34E7" w:rsidRPr="006B34E7" w:rsidRDefault="006B34E7" w:rsidP="006B34E7">
      <w:pPr>
        <w:widowControl w:val="0"/>
        <w:suppressAutoHyphens/>
        <w:spacing w:after="240"/>
        <w:jc w:val="both"/>
        <w:rPr>
          <w:rFonts w:ascii="Fira Sans" w:hAnsi="Fira Sans"/>
          <w:sz w:val="22"/>
          <w:szCs w:val="22"/>
          <w:lang w:eastAsia="zh-CN"/>
        </w:rPr>
      </w:pPr>
      <w:r w:rsidRPr="006B34E7">
        <w:rPr>
          <w:rFonts w:ascii="Fira Sans" w:hAnsi="Fira Sans"/>
          <w:bCs/>
          <w:sz w:val="22"/>
          <w:szCs w:val="22"/>
          <w:lang w:eastAsia="zh-CN"/>
        </w:rPr>
        <w:t>The workshop is intended to entail sensitization, brainstorming and capacity building components on barriers (and a possible array of practical solutions) faced by women-led organizations in the humanitarian and development spaces in Somalia. The overall intention is to provide evidence and equip women-led organizations with the necessary capacities, tools and networks to start or intensify their pursuit for humanitarian space in Somalia. Follow ups will be made by SNC secretariat, through the focal working groups (partnership &amp; localization, gender &amp; social inclusion, and communications &amp; advocacy), with the intention of supporting the training beneficiaries to cascade and pass the knowledge onto other women-led organizations (and women CBOs and grassroots networks).</w:t>
      </w:r>
    </w:p>
    <w:p w14:paraId="5F860360" w14:textId="77777777" w:rsidR="006B34E7" w:rsidRPr="006B34E7" w:rsidRDefault="006B34E7" w:rsidP="006B34E7">
      <w:pPr>
        <w:suppressAutoHyphens/>
        <w:jc w:val="both"/>
        <w:rPr>
          <w:rFonts w:ascii="Fira Sans" w:hAnsi="Fira Sans"/>
          <w:b/>
          <w:bCs/>
          <w:sz w:val="22"/>
          <w:szCs w:val="22"/>
          <w:lang w:eastAsia="zh-CN"/>
        </w:rPr>
      </w:pPr>
    </w:p>
    <w:p w14:paraId="333C56B6" w14:textId="77777777" w:rsidR="006B34E7" w:rsidRPr="006B34E7" w:rsidRDefault="006B34E7" w:rsidP="006B34E7">
      <w:pPr>
        <w:suppressAutoHyphens/>
        <w:jc w:val="both"/>
        <w:rPr>
          <w:rFonts w:ascii="Fira Sans" w:hAnsi="Fira Sans"/>
          <w:sz w:val="22"/>
          <w:szCs w:val="22"/>
          <w:lang w:eastAsia="zh-CN"/>
        </w:rPr>
      </w:pPr>
      <w:r w:rsidRPr="006B34E7">
        <w:rPr>
          <w:rFonts w:ascii="Fira Sans" w:hAnsi="Fira Sans"/>
          <w:b/>
          <w:sz w:val="22"/>
          <w:szCs w:val="22"/>
          <w:lang w:eastAsia="zh-CN"/>
        </w:rPr>
        <w:t>TIMELINES</w:t>
      </w:r>
    </w:p>
    <w:p w14:paraId="2CD75FFB" w14:textId="77777777" w:rsidR="006B34E7" w:rsidRPr="006B34E7" w:rsidRDefault="006B34E7" w:rsidP="006B34E7">
      <w:pPr>
        <w:suppressAutoHyphens/>
        <w:jc w:val="both"/>
        <w:rPr>
          <w:rFonts w:ascii="Fira Sans" w:hAnsi="Fira Sans"/>
          <w:sz w:val="22"/>
          <w:szCs w:val="22"/>
          <w:lang w:eastAsia="zh-CN"/>
        </w:rPr>
      </w:pPr>
      <w:r w:rsidRPr="006B34E7">
        <w:rPr>
          <w:rFonts w:ascii="Fira Sans" w:hAnsi="Fira Sans"/>
          <w:sz w:val="22"/>
          <w:szCs w:val="22"/>
          <w:lang w:eastAsia="zh-CN"/>
        </w:rPr>
        <w:t>The training is planned to take place in July targeting 30 participants picked from WLOs from each of the targeted locations. The training will be delivered in a total of three (4) days per location. Selection of training participants will prioritize potential beneficiaries of SHF funding.</w:t>
      </w:r>
    </w:p>
    <w:p w14:paraId="5D89EE2F" w14:textId="77777777" w:rsidR="006B34E7" w:rsidRPr="006B34E7" w:rsidRDefault="006B34E7" w:rsidP="006B34E7">
      <w:pPr>
        <w:suppressAutoHyphens/>
        <w:jc w:val="both"/>
        <w:rPr>
          <w:rFonts w:ascii="Fira Sans" w:hAnsi="Fira Sans"/>
          <w:sz w:val="22"/>
          <w:szCs w:val="22"/>
          <w:lang w:eastAsia="zh-CN"/>
        </w:rPr>
      </w:pPr>
    </w:p>
    <w:p w14:paraId="0F835E4A" w14:textId="77777777" w:rsidR="006B34E7" w:rsidRPr="006B34E7" w:rsidRDefault="006B34E7" w:rsidP="006B34E7">
      <w:pPr>
        <w:suppressAutoHyphens/>
        <w:jc w:val="both"/>
        <w:rPr>
          <w:rFonts w:ascii="Fira Sans" w:hAnsi="Fira Sans"/>
          <w:sz w:val="22"/>
          <w:szCs w:val="22"/>
          <w:lang w:eastAsia="zh-CN"/>
        </w:rPr>
      </w:pPr>
      <w:r w:rsidRPr="006B34E7">
        <w:rPr>
          <w:rFonts w:ascii="Fira Sans" w:hAnsi="Fira Sans"/>
          <w:b/>
          <w:bCs/>
          <w:sz w:val="22"/>
          <w:szCs w:val="22"/>
          <w:lang w:eastAsia="zh-CN"/>
        </w:rPr>
        <w:t>QUALIFICATIONS AND EXPERIENCE</w:t>
      </w:r>
    </w:p>
    <w:p w14:paraId="3DC4EEDC" w14:textId="77777777" w:rsidR="006B34E7" w:rsidRPr="006B34E7" w:rsidRDefault="006B34E7" w:rsidP="00D556A1">
      <w:pPr>
        <w:numPr>
          <w:ilvl w:val="0"/>
          <w:numId w:val="9"/>
        </w:numPr>
        <w:suppressAutoHyphens/>
        <w:spacing w:after="240"/>
        <w:rPr>
          <w:rFonts w:ascii="Fira Sans" w:hAnsi="Fira Sans"/>
          <w:sz w:val="22"/>
          <w:szCs w:val="22"/>
          <w:lang w:eastAsia="zh-CN"/>
        </w:rPr>
      </w:pPr>
      <w:r w:rsidRPr="006B34E7">
        <w:rPr>
          <w:rFonts w:ascii="Fira Sans" w:hAnsi="Fira Sans"/>
          <w:sz w:val="22"/>
          <w:szCs w:val="22"/>
          <w:lang w:eastAsia="zh-CN"/>
        </w:rPr>
        <w:t xml:space="preserve">Minimum a </w:t>
      </w:r>
      <w:proofErr w:type="spellStart"/>
      <w:r w:rsidRPr="006B34E7">
        <w:rPr>
          <w:rFonts w:ascii="Fira Sans" w:hAnsi="Fira Sans"/>
          <w:sz w:val="22"/>
          <w:szCs w:val="22"/>
          <w:lang w:eastAsia="zh-CN"/>
        </w:rPr>
        <w:t>Bachelors</w:t>
      </w:r>
      <w:proofErr w:type="spellEnd"/>
      <w:r w:rsidRPr="006B34E7">
        <w:rPr>
          <w:rFonts w:ascii="Fira Sans" w:hAnsi="Fira Sans"/>
          <w:sz w:val="22"/>
          <w:szCs w:val="22"/>
          <w:lang w:eastAsia="zh-CN"/>
        </w:rPr>
        <w:t xml:space="preserve"> degree in social science or business management from an accredited learning institution. Masters level qualification in gender studies is highly desirable. </w:t>
      </w:r>
    </w:p>
    <w:p w14:paraId="470C4DAE" w14:textId="77777777" w:rsidR="006B34E7" w:rsidRPr="006B34E7" w:rsidRDefault="006B34E7" w:rsidP="00D556A1">
      <w:pPr>
        <w:numPr>
          <w:ilvl w:val="0"/>
          <w:numId w:val="9"/>
        </w:numPr>
        <w:suppressAutoHyphens/>
        <w:spacing w:after="240"/>
        <w:rPr>
          <w:rFonts w:ascii="Fira Sans" w:hAnsi="Fira Sans"/>
          <w:sz w:val="22"/>
          <w:szCs w:val="22"/>
          <w:lang w:eastAsia="zh-CN"/>
        </w:rPr>
      </w:pPr>
      <w:r w:rsidRPr="006B34E7">
        <w:rPr>
          <w:rFonts w:ascii="Fira Sans" w:hAnsi="Fira Sans"/>
          <w:sz w:val="22"/>
          <w:szCs w:val="22"/>
          <w:lang w:eastAsia="zh-CN"/>
        </w:rPr>
        <w:t>At least 5 years of proven experience in training and capacity building roles in a humanitarian setting, experience in fragile context highly desirable.</w:t>
      </w:r>
    </w:p>
    <w:p w14:paraId="3E0CEB4C" w14:textId="77777777" w:rsidR="006B34E7" w:rsidRPr="006B34E7" w:rsidRDefault="006B34E7" w:rsidP="00D556A1">
      <w:pPr>
        <w:numPr>
          <w:ilvl w:val="0"/>
          <w:numId w:val="9"/>
        </w:numPr>
        <w:suppressAutoHyphens/>
        <w:spacing w:after="240"/>
        <w:rPr>
          <w:rFonts w:ascii="Fira Sans" w:hAnsi="Fira Sans"/>
          <w:sz w:val="22"/>
          <w:szCs w:val="22"/>
          <w:lang w:eastAsia="zh-CN"/>
        </w:rPr>
      </w:pPr>
      <w:r w:rsidRPr="006B34E7">
        <w:rPr>
          <w:rFonts w:ascii="Fira Sans" w:hAnsi="Fira Sans"/>
          <w:sz w:val="22"/>
          <w:szCs w:val="22"/>
          <w:lang w:eastAsia="zh-CN"/>
        </w:rPr>
        <w:t xml:space="preserve">Demonstrated experience in gender justice and women empowerment. </w:t>
      </w:r>
    </w:p>
    <w:p w14:paraId="10AB8958" w14:textId="77777777" w:rsidR="006B34E7" w:rsidRPr="006B34E7" w:rsidRDefault="006B34E7" w:rsidP="00D556A1">
      <w:pPr>
        <w:numPr>
          <w:ilvl w:val="0"/>
          <w:numId w:val="9"/>
        </w:numPr>
        <w:suppressAutoHyphens/>
        <w:spacing w:after="240"/>
        <w:rPr>
          <w:rFonts w:ascii="Fira Sans" w:hAnsi="Fira Sans"/>
          <w:sz w:val="22"/>
          <w:szCs w:val="22"/>
          <w:lang w:eastAsia="zh-CN"/>
        </w:rPr>
      </w:pPr>
      <w:r w:rsidRPr="006B34E7">
        <w:rPr>
          <w:rFonts w:ascii="Fira Sans" w:hAnsi="Fira Sans"/>
          <w:sz w:val="22"/>
          <w:szCs w:val="22"/>
          <w:lang w:eastAsia="zh-CN"/>
        </w:rPr>
        <w:t>Excellent facilitation and presentation skills in the training context</w:t>
      </w:r>
    </w:p>
    <w:p w14:paraId="1FC0BA6E" w14:textId="77777777" w:rsidR="006B34E7" w:rsidRPr="006B34E7" w:rsidRDefault="006B34E7" w:rsidP="00D556A1">
      <w:pPr>
        <w:numPr>
          <w:ilvl w:val="0"/>
          <w:numId w:val="9"/>
        </w:numPr>
        <w:suppressAutoHyphens/>
        <w:spacing w:after="240"/>
        <w:rPr>
          <w:rFonts w:ascii="Fira Sans" w:hAnsi="Fira Sans"/>
          <w:sz w:val="22"/>
          <w:szCs w:val="22"/>
          <w:lang w:eastAsia="zh-CN"/>
        </w:rPr>
      </w:pPr>
      <w:r w:rsidRPr="006B34E7">
        <w:rPr>
          <w:rFonts w:ascii="Fira Sans" w:hAnsi="Fira Sans"/>
          <w:sz w:val="22"/>
          <w:szCs w:val="22"/>
          <w:lang w:eastAsia="zh-CN"/>
        </w:rPr>
        <w:t>Ability to work efficiently and deliver on committed outputs under the assignment within agreed timelines and deadlines</w:t>
      </w:r>
    </w:p>
    <w:p w14:paraId="3FBCD00C" w14:textId="77777777" w:rsidR="006B34E7" w:rsidRPr="006B34E7" w:rsidRDefault="006B34E7" w:rsidP="00D556A1">
      <w:pPr>
        <w:numPr>
          <w:ilvl w:val="0"/>
          <w:numId w:val="9"/>
        </w:numPr>
        <w:suppressAutoHyphens/>
        <w:spacing w:after="240"/>
        <w:rPr>
          <w:rFonts w:ascii="Fira Sans" w:hAnsi="Fira Sans"/>
          <w:sz w:val="22"/>
          <w:szCs w:val="22"/>
          <w:lang w:eastAsia="zh-CN"/>
        </w:rPr>
      </w:pPr>
      <w:r w:rsidRPr="006B34E7">
        <w:rPr>
          <w:rFonts w:ascii="Fira Sans" w:hAnsi="Fira Sans"/>
          <w:sz w:val="22"/>
          <w:szCs w:val="22"/>
          <w:lang w:eastAsia="zh-CN"/>
        </w:rPr>
        <w:t>Excellent communication and reporting skills.</w:t>
      </w:r>
    </w:p>
    <w:p w14:paraId="49863E24" w14:textId="77777777" w:rsidR="006B34E7" w:rsidRPr="006B34E7" w:rsidRDefault="006B34E7" w:rsidP="006B34E7">
      <w:pPr>
        <w:suppressAutoHyphens/>
        <w:rPr>
          <w:rFonts w:ascii="Fira Sans" w:hAnsi="Fira Sans"/>
          <w:b/>
          <w:bCs/>
          <w:sz w:val="22"/>
          <w:szCs w:val="22"/>
          <w:lang w:eastAsia="zh-CN"/>
        </w:rPr>
      </w:pPr>
    </w:p>
    <w:p w14:paraId="3E0AC67E" w14:textId="77777777" w:rsidR="006B34E7" w:rsidRPr="006B34E7" w:rsidRDefault="006B34E7" w:rsidP="006B34E7">
      <w:pPr>
        <w:suppressAutoHyphens/>
        <w:rPr>
          <w:rFonts w:ascii="Fira Sans" w:hAnsi="Fira Sans"/>
          <w:sz w:val="22"/>
          <w:szCs w:val="22"/>
          <w:lang w:eastAsia="zh-CN"/>
        </w:rPr>
      </w:pPr>
      <w:r w:rsidRPr="006B34E7">
        <w:rPr>
          <w:rFonts w:ascii="Fira Sans" w:hAnsi="Fira Sans"/>
          <w:b/>
          <w:bCs/>
          <w:sz w:val="22"/>
          <w:szCs w:val="22"/>
          <w:lang w:eastAsia="zh-CN"/>
        </w:rPr>
        <w:t xml:space="preserve">OTHER REQUIREMENTS </w:t>
      </w:r>
    </w:p>
    <w:p w14:paraId="3E6D9A54" w14:textId="77777777" w:rsidR="006B34E7" w:rsidRPr="006B34E7" w:rsidRDefault="006B34E7" w:rsidP="00D556A1">
      <w:pPr>
        <w:numPr>
          <w:ilvl w:val="0"/>
          <w:numId w:val="10"/>
        </w:numPr>
        <w:suppressAutoHyphens/>
        <w:spacing w:after="240"/>
        <w:rPr>
          <w:rFonts w:ascii="Fira Sans" w:hAnsi="Fira Sans"/>
          <w:sz w:val="22"/>
          <w:szCs w:val="22"/>
          <w:lang w:eastAsia="zh-CN"/>
        </w:rPr>
      </w:pPr>
      <w:r w:rsidRPr="006B34E7">
        <w:rPr>
          <w:rFonts w:ascii="Fira Sans" w:hAnsi="Fira Sans"/>
          <w:sz w:val="22"/>
          <w:szCs w:val="22"/>
          <w:lang w:eastAsia="zh-CN"/>
        </w:rPr>
        <w:t>Under the agreements, consultants are NOT paid for weekends or public holidays.</w:t>
      </w:r>
    </w:p>
    <w:p w14:paraId="0DC65818" w14:textId="77777777" w:rsidR="006B34E7" w:rsidRPr="006B34E7" w:rsidRDefault="006B34E7" w:rsidP="00D556A1">
      <w:pPr>
        <w:numPr>
          <w:ilvl w:val="0"/>
          <w:numId w:val="10"/>
        </w:numPr>
        <w:suppressAutoHyphens/>
        <w:spacing w:after="240"/>
        <w:rPr>
          <w:rFonts w:ascii="Fira Sans" w:hAnsi="Fira Sans"/>
          <w:sz w:val="22"/>
          <w:szCs w:val="22"/>
          <w:lang w:eastAsia="zh-CN"/>
        </w:rPr>
      </w:pPr>
      <w:r w:rsidRPr="006B34E7">
        <w:rPr>
          <w:rFonts w:ascii="Fira Sans" w:hAnsi="Fira Sans"/>
          <w:sz w:val="22"/>
          <w:szCs w:val="22"/>
          <w:lang w:eastAsia="zh-CN"/>
        </w:rPr>
        <w:t>Consultants are not entitled to payment of overtime. All remuneration must be within the contract agreement.</w:t>
      </w:r>
    </w:p>
    <w:p w14:paraId="0D2E4074" w14:textId="77777777" w:rsidR="006B34E7" w:rsidRPr="006B34E7" w:rsidRDefault="006B34E7" w:rsidP="00D556A1">
      <w:pPr>
        <w:numPr>
          <w:ilvl w:val="0"/>
          <w:numId w:val="10"/>
        </w:numPr>
        <w:suppressAutoHyphens/>
        <w:spacing w:after="240"/>
        <w:rPr>
          <w:rFonts w:ascii="Fira Sans" w:hAnsi="Fira Sans"/>
          <w:sz w:val="22"/>
          <w:szCs w:val="22"/>
          <w:lang w:eastAsia="zh-CN"/>
        </w:rPr>
      </w:pPr>
      <w:r w:rsidRPr="006B34E7">
        <w:rPr>
          <w:rFonts w:ascii="Fira Sans" w:hAnsi="Fira Sans"/>
          <w:sz w:val="22"/>
          <w:szCs w:val="22"/>
          <w:lang w:eastAsia="zh-CN"/>
        </w:rPr>
        <w:lastRenderedPageBreak/>
        <w:t>No contract may commence unless the contract is signed by both SNC and the consultant.</w:t>
      </w:r>
    </w:p>
    <w:p w14:paraId="426B4A4D" w14:textId="77777777" w:rsidR="006B34E7" w:rsidRPr="006B34E7" w:rsidRDefault="006B34E7" w:rsidP="00D556A1">
      <w:pPr>
        <w:numPr>
          <w:ilvl w:val="0"/>
          <w:numId w:val="10"/>
        </w:numPr>
        <w:suppressAutoHyphens/>
        <w:spacing w:after="240"/>
        <w:rPr>
          <w:rFonts w:ascii="Fira Sans" w:hAnsi="Fira Sans"/>
          <w:sz w:val="22"/>
          <w:szCs w:val="22"/>
          <w:lang w:eastAsia="zh-CN"/>
        </w:rPr>
      </w:pPr>
      <w:r w:rsidRPr="006B34E7">
        <w:rPr>
          <w:rFonts w:ascii="Fira Sans" w:hAnsi="Fira Sans"/>
          <w:sz w:val="22"/>
          <w:szCs w:val="22"/>
          <w:lang w:eastAsia="zh-CN"/>
        </w:rPr>
        <w:t>No consultant may travel without a signed contract and authorization prior to the</w:t>
      </w:r>
    </w:p>
    <w:p w14:paraId="290E539A" w14:textId="77777777" w:rsidR="006B34E7" w:rsidRPr="006B34E7" w:rsidRDefault="006B34E7" w:rsidP="00D556A1">
      <w:pPr>
        <w:numPr>
          <w:ilvl w:val="0"/>
          <w:numId w:val="10"/>
        </w:numPr>
        <w:suppressAutoHyphens/>
        <w:spacing w:after="240"/>
        <w:rPr>
          <w:rFonts w:ascii="Fira Sans" w:hAnsi="Fira Sans"/>
          <w:sz w:val="22"/>
          <w:szCs w:val="22"/>
          <w:lang w:eastAsia="zh-CN"/>
        </w:rPr>
      </w:pPr>
      <w:r w:rsidRPr="006B34E7">
        <w:rPr>
          <w:rFonts w:ascii="Fira Sans" w:hAnsi="Fira Sans"/>
          <w:sz w:val="22"/>
          <w:szCs w:val="22"/>
          <w:lang w:eastAsia="zh-CN"/>
        </w:rPr>
        <w:t>commencement of the journey to the duty station.</w:t>
      </w:r>
    </w:p>
    <w:p w14:paraId="25A9F671" w14:textId="77777777" w:rsidR="006B34E7" w:rsidRPr="006B34E7" w:rsidRDefault="006B34E7" w:rsidP="00D556A1">
      <w:pPr>
        <w:numPr>
          <w:ilvl w:val="0"/>
          <w:numId w:val="10"/>
        </w:numPr>
        <w:suppressAutoHyphens/>
        <w:spacing w:after="240"/>
        <w:rPr>
          <w:rFonts w:ascii="Fira Sans" w:hAnsi="Fira Sans"/>
          <w:sz w:val="22"/>
          <w:szCs w:val="22"/>
          <w:lang w:eastAsia="zh-CN"/>
        </w:rPr>
      </w:pPr>
      <w:r w:rsidRPr="006B34E7">
        <w:rPr>
          <w:rFonts w:ascii="Fira Sans" w:hAnsi="Fira Sans"/>
          <w:sz w:val="22"/>
          <w:szCs w:val="22"/>
          <w:lang w:eastAsia="zh-CN"/>
        </w:rPr>
        <w:t>Consultants will not have supervisory responsibilities or authority.</w:t>
      </w:r>
    </w:p>
    <w:p w14:paraId="04600913" w14:textId="77777777" w:rsidR="006B34E7" w:rsidRPr="006B34E7" w:rsidRDefault="006B34E7" w:rsidP="00D556A1">
      <w:pPr>
        <w:numPr>
          <w:ilvl w:val="0"/>
          <w:numId w:val="10"/>
        </w:numPr>
        <w:suppressAutoHyphens/>
        <w:spacing w:after="240"/>
        <w:rPr>
          <w:rFonts w:ascii="Fira Sans" w:hAnsi="Fira Sans"/>
          <w:sz w:val="22"/>
          <w:szCs w:val="22"/>
          <w:lang w:eastAsia="zh-CN"/>
        </w:rPr>
      </w:pPr>
      <w:r w:rsidRPr="006B34E7">
        <w:rPr>
          <w:rFonts w:ascii="Fira Sans" w:hAnsi="Fira Sans"/>
          <w:sz w:val="22"/>
          <w:szCs w:val="22"/>
          <w:lang w:eastAsia="zh-CN"/>
        </w:rPr>
        <w:t>All materials and other intellectual property produced while working under contract including, but not limited to, documents, presentations, white papers, photographs, and other media, will remain the property of SNC and these materials MUST be submitted to the supervisor on a regular basis.</w:t>
      </w:r>
    </w:p>
    <w:p w14:paraId="7348BDF8" w14:textId="77777777" w:rsidR="006B34E7" w:rsidRPr="006B34E7" w:rsidRDefault="006B34E7" w:rsidP="00D556A1">
      <w:pPr>
        <w:numPr>
          <w:ilvl w:val="0"/>
          <w:numId w:val="10"/>
        </w:numPr>
        <w:suppressAutoHyphens/>
        <w:spacing w:after="240"/>
        <w:rPr>
          <w:rFonts w:ascii="Fira Sans" w:hAnsi="Fira Sans"/>
          <w:sz w:val="22"/>
          <w:szCs w:val="22"/>
          <w:lang w:eastAsia="zh-CN"/>
        </w:rPr>
      </w:pPr>
      <w:r w:rsidRPr="006B34E7">
        <w:rPr>
          <w:rFonts w:ascii="Fira Sans" w:hAnsi="Fira Sans"/>
          <w:sz w:val="22"/>
          <w:szCs w:val="22"/>
          <w:lang w:eastAsia="zh-CN"/>
        </w:rPr>
        <w:t>The successful applicant will be required to abide by the organization’s Code of Conduct to carry out their duties in a professional, transparent, participatory and culturally appropriate way.</w:t>
      </w:r>
    </w:p>
    <w:p w14:paraId="48ACC968" w14:textId="77777777" w:rsidR="006B34E7" w:rsidRPr="006B34E7" w:rsidRDefault="006B34E7" w:rsidP="00D556A1">
      <w:pPr>
        <w:numPr>
          <w:ilvl w:val="0"/>
          <w:numId w:val="10"/>
        </w:numPr>
        <w:suppressAutoHyphens/>
        <w:spacing w:after="240"/>
        <w:rPr>
          <w:rFonts w:ascii="Fira Sans" w:hAnsi="Fira Sans"/>
          <w:sz w:val="22"/>
          <w:szCs w:val="22"/>
          <w:lang w:eastAsia="zh-CN"/>
        </w:rPr>
      </w:pPr>
      <w:r w:rsidRPr="006B34E7">
        <w:rPr>
          <w:rFonts w:ascii="Fira Sans" w:hAnsi="Fira Sans"/>
          <w:sz w:val="22"/>
          <w:szCs w:val="22"/>
          <w:lang w:eastAsia="zh-CN"/>
        </w:rPr>
        <w:t>In the case of unsatisfactory quality of work, payments will be withheld until quality is assured.</w:t>
      </w:r>
    </w:p>
    <w:p w14:paraId="27B76D6E" w14:textId="77777777" w:rsidR="006B34E7" w:rsidRPr="006B34E7" w:rsidRDefault="006B34E7" w:rsidP="006B34E7">
      <w:pPr>
        <w:suppressAutoHyphens/>
        <w:spacing w:after="240"/>
        <w:jc w:val="both"/>
        <w:rPr>
          <w:rFonts w:ascii="Fira Sans" w:hAnsi="Fira Sans"/>
          <w:b/>
          <w:bCs/>
          <w:sz w:val="22"/>
          <w:szCs w:val="22"/>
          <w:lang w:eastAsia="zh-CN"/>
        </w:rPr>
      </w:pPr>
    </w:p>
    <w:p w14:paraId="42EDD5D9" w14:textId="77777777" w:rsidR="006B34E7" w:rsidRPr="006B34E7" w:rsidRDefault="006B34E7" w:rsidP="006B34E7">
      <w:pPr>
        <w:suppressAutoHyphens/>
        <w:spacing w:after="240"/>
        <w:jc w:val="both"/>
        <w:rPr>
          <w:rFonts w:ascii="Fira Sans" w:hAnsi="Fira Sans"/>
          <w:sz w:val="22"/>
          <w:szCs w:val="22"/>
          <w:lang w:eastAsia="zh-CN"/>
        </w:rPr>
      </w:pPr>
      <w:r w:rsidRPr="006B34E7">
        <w:rPr>
          <w:rFonts w:ascii="Fira Sans" w:hAnsi="Fira Sans"/>
          <w:b/>
          <w:bCs/>
          <w:sz w:val="22"/>
          <w:szCs w:val="22"/>
          <w:lang w:eastAsia="zh-CN"/>
        </w:rPr>
        <w:t xml:space="preserve">BUDGET AND PLANNING </w:t>
      </w:r>
    </w:p>
    <w:p w14:paraId="3931CB36" w14:textId="77777777" w:rsidR="006B34E7" w:rsidRPr="006B34E7" w:rsidRDefault="006B34E7" w:rsidP="006B34E7">
      <w:pPr>
        <w:suppressAutoHyphens/>
        <w:spacing w:after="240"/>
        <w:jc w:val="both"/>
        <w:rPr>
          <w:rFonts w:ascii="Fira Sans" w:hAnsi="Fira Sans"/>
          <w:sz w:val="22"/>
          <w:szCs w:val="22"/>
          <w:lang w:eastAsia="zh-CN"/>
        </w:rPr>
      </w:pPr>
      <w:r w:rsidRPr="006B34E7">
        <w:rPr>
          <w:rFonts w:ascii="Fira Sans" w:hAnsi="Fira Sans"/>
          <w:sz w:val="22"/>
          <w:szCs w:val="22"/>
          <w:lang w:eastAsia="zh-CN"/>
        </w:rPr>
        <w:t>The consultancy is expected to submit remuneration based on the submission of deliverables, provided that the report meets the specified requirements as stated in the Term of Reference.</w:t>
      </w:r>
    </w:p>
    <w:p w14:paraId="464DA73D" w14:textId="77777777" w:rsidR="006B34E7" w:rsidRPr="006B34E7" w:rsidRDefault="006B34E7" w:rsidP="006B34E7">
      <w:pPr>
        <w:suppressAutoHyphens/>
        <w:spacing w:after="240"/>
        <w:jc w:val="both"/>
        <w:rPr>
          <w:rFonts w:ascii="Fira Sans" w:hAnsi="Fira Sans"/>
          <w:sz w:val="22"/>
          <w:szCs w:val="22"/>
          <w:lang w:eastAsia="zh-CN"/>
        </w:rPr>
      </w:pPr>
      <w:r w:rsidRPr="006B34E7">
        <w:rPr>
          <w:rFonts w:ascii="Fira Sans" w:hAnsi="Fira Sans"/>
          <w:sz w:val="22"/>
          <w:szCs w:val="22"/>
          <w:lang w:eastAsia="zh-CN"/>
        </w:rPr>
        <w:t xml:space="preserve">The proposed budget should also include all evaluation expenses and applicable taxes. The contractor will have to make provisions for covering all costs associated with the assignment. The consultancy will take an estimated maximum of eight (8) days, four (4) days per location excluding travel days. </w:t>
      </w:r>
    </w:p>
    <w:p w14:paraId="207074FE" w14:textId="77777777" w:rsidR="00770890" w:rsidRPr="00770890" w:rsidRDefault="00770890" w:rsidP="00770890">
      <w:pPr>
        <w:spacing w:after="160" w:line="278" w:lineRule="auto"/>
        <w:jc w:val="both"/>
        <w:rPr>
          <w:rFonts w:ascii="Fira Sans" w:eastAsia="Malgun Gothic" w:hAnsi="Fira Sans"/>
          <w:kern w:val="2"/>
          <w:sz w:val="22"/>
          <w:szCs w:val="22"/>
          <w14:ligatures w14:val="standardContextual"/>
        </w:rPr>
      </w:pPr>
      <w:r w:rsidRPr="00770890">
        <w:rPr>
          <w:rFonts w:ascii="Fira Sans" w:eastAsia="Malgun Gothic" w:hAnsi="Fira Sans"/>
          <w:b/>
          <w:bCs/>
          <w:kern w:val="2"/>
          <w:sz w:val="22"/>
          <w:szCs w:val="22"/>
          <w14:ligatures w14:val="standardContextual"/>
        </w:rPr>
        <w:t>Proposal submission</w:t>
      </w:r>
    </w:p>
    <w:p w14:paraId="1544EE92" w14:textId="77777777" w:rsidR="00770890" w:rsidRPr="00770890" w:rsidRDefault="00770890" w:rsidP="00770890">
      <w:pPr>
        <w:spacing w:line="278" w:lineRule="auto"/>
        <w:jc w:val="both"/>
        <w:rPr>
          <w:rFonts w:ascii="Fira Sans" w:eastAsia="Malgun Gothic" w:hAnsi="Fira Sans"/>
          <w:kern w:val="2"/>
          <w:sz w:val="22"/>
          <w:szCs w:val="22"/>
          <w14:ligatures w14:val="standardContextual"/>
        </w:rPr>
      </w:pPr>
      <w:r w:rsidRPr="00770890">
        <w:rPr>
          <w:rFonts w:ascii="Fira Sans" w:eastAsia="Malgun Gothic" w:hAnsi="Fira Sans"/>
          <w:kern w:val="2"/>
          <w:sz w:val="22"/>
          <w:szCs w:val="22"/>
          <w14:ligatures w14:val="standardContextual"/>
        </w:rPr>
        <w:t>The application for the consultancy should include the following:</w:t>
      </w:r>
    </w:p>
    <w:p w14:paraId="108116A8" w14:textId="77777777" w:rsidR="00770890" w:rsidRPr="00770890" w:rsidRDefault="00770890" w:rsidP="00D556A1">
      <w:pPr>
        <w:numPr>
          <w:ilvl w:val="0"/>
          <w:numId w:val="6"/>
        </w:numPr>
        <w:suppressAutoHyphens/>
        <w:spacing w:after="160" w:line="278" w:lineRule="auto"/>
        <w:jc w:val="both"/>
        <w:rPr>
          <w:rFonts w:ascii="Fira Sans" w:eastAsia="Malgun Gothic" w:hAnsi="Fira Sans"/>
          <w:kern w:val="2"/>
          <w:sz w:val="22"/>
          <w:szCs w:val="22"/>
          <w14:ligatures w14:val="standardContextual"/>
        </w:rPr>
      </w:pPr>
      <w:r w:rsidRPr="00770890">
        <w:rPr>
          <w:rFonts w:ascii="Fira Sans" w:eastAsia="Malgun Gothic" w:hAnsi="Fira Sans"/>
          <w:kern w:val="2"/>
          <w:sz w:val="22"/>
          <w:szCs w:val="22"/>
          <w14:ligatures w14:val="standardContextual"/>
        </w:rPr>
        <w:t>A technical proposal detailing the consultant’s understanding of the task, proposed methodologies, expected activities and deliverables, proposed work plan, and the composition of the consultancy team to be engaged, if any, in PDF format.</w:t>
      </w:r>
    </w:p>
    <w:p w14:paraId="434EE6AD" w14:textId="77777777" w:rsidR="00770890" w:rsidRPr="00770890" w:rsidRDefault="00770890" w:rsidP="00D556A1">
      <w:pPr>
        <w:numPr>
          <w:ilvl w:val="0"/>
          <w:numId w:val="6"/>
        </w:numPr>
        <w:suppressAutoHyphens/>
        <w:spacing w:after="160" w:line="278" w:lineRule="auto"/>
        <w:jc w:val="both"/>
        <w:rPr>
          <w:rFonts w:ascii="Fira Sans" w:eastAsia="Malgun Gothic" w:hAnsi="Fira Sans"/>
          <w:kern w:val="2"/>
          <w:sz w:val="22"/>
          <w:szCs w:val="22"/>
          <w14:ligatures w14:val="standardContextual"/>
        </w:rPr>
      </w:pPr>
      <w:r w:rsidRPr="00770890">
        <w:rPr>
          <w:rFonts w:ascii="Fira Sans" w:eastAsia="Malgun Gothic" w:hAnsi="Fira Sans"/>
          <w:kern w:val="2"/>
          <w:sz w:val="22"/>
          <w:szCs w:val="22"/>
          <w14:ligatures w14:val="standardContextual"/>
        </w:rPr>
        <w:t>A financial proposal detailing the costs that the consultant expects to complete the assignment in PDF format.</w:t>
      </w:r>
    </w:p>
    <w:p w14:paraId="44F444CD" w14:textId="77777777" w:rsidR="00770890" w:rsidRPr="00770890" w:rsidRDefault="00770890" w:rsidP="00D556A1">
      <w:pPr>
        <w:numPr>
          <w:ilvl w:val="0"/>
          <w:numId w:val="6"/>
        </w:numPr>
        <w:suppressAutoHyphens/>
        <w:spacing w:after="160" w:line="278" w:lineRule="auto"/>
        <w:jc w:val="both"/>
        <w:rPr>
          <w:rFonts w:ascii="Fira Sans" w:eastAsia="Malgun Gothic" w:hAnsi="Fira Sans"/>
          <w:kern w:val="2"/>
          <w:sz w:val="22"/>
          <w:szCs w:val="22"/>
          <w14:ligatures w14:val="standardContextual"/>
        </w:rPr>
      </w:pPr>
      <w:r w:rsidRPr="00770890">
        <w:rPr>
          <w:rFonts w:ascii="Fira Sans" w:eastAsia="Malgun Gothic" w:hAnsi="Fira Sans"/>
          <w:kern w:val="2"/>
          <w:sz w:val="22"/>
          <w:szCs w:val="22"/>
          <w14:ligatures w14:val="standardContextual"/>
        </w:rPr>
        <w:t xml:space="preserve">Detailed and updated CVs of the trainers </w:t>
      </w:r>
    </w:p>
    <w:p w14:paraId="6A005106" w14:textId="77777777" w:rsidR="00770890" w:rsidRPr="00770890" w:rsidRDefault="00770890" w:rsidP="00D556A1">
      <w:pPr>
        <w:numPr>
          <w:ilvl w:val="0"/>
          <w:numId w:val="6"/>
        </w:numPr>
        <w:suppressAutoHyphens/>
        <w:spacing w:after="160" w:line="278" w:lineRule="auto"/>
        <w:jc w:val="both"/>
        <w:rPr>
          <w:rFonts w:ascii="Fira Sans" w:eastAsia="Malgun Gothic" w:hAnsi="Fira Sans"/>
          <w:kern w:val="2"/>
          <w:sz w:val="22"/>
          <w:szCs w:val="22"/>
          <w14:ligatures w14:val="standardContextual"/>
        </w:rPr>
      </w:pPr>
      <w:r w:rsidRPr="00770890">
        <w:rPr>
          <w:rFonts w:ascii="Fira Sans" w:eastAsia="Malgun Gothic" w:hAnsi="Fira Sans"/>
          <w:kern w:val="2"/>
          <w:sz w:val="22"/>
          <w:szCs w:val="22"/>
          <w14:ligatures w14:val="standardContextual"/>
        </w:rPr>
        <w:t>At least two professional references from previous clients with full contact details of the referees.</w:t>
      </w:r>
    </w:p>
    <w:p w14:paraId="29314A3E" w14:textId="77777777" w:rsidR="00770890" w:rsidRPr="00770890" w:rsidRDefault="00770890" w:rsidP="00D556A1">
      <w:pPr>
        <w:numPr>
          <w:ilvl w:val="0"/>
          <w:numId w:val="6"/>
        </w:numPr>
        <w:suppressAutoHyphens/>
        <w:spacing w:after="160" w:line="278" w:lineRule="auto"/>
        <w:jc w:val="both"/>
        <w:rPr>
          <w:rFonts w:ascii="Fira Sans" w:eastAsia="Malgun Gothic" w:hAnsi="Fira Sans"/>
          <w:kern w:val="2"/>
          <w:sz w:val="22"/>
          <w:szCs w:val="22"/>
          <w14:ligatures w14:val="standardContextual"/>
        </w:rPr>
      </w:pPr>
      <w:r w:rsidRPr="00770890">
        <w:rPr>
          <w:rFonts w:ascii="Fira Sans" w:eastAsia="Malgun Gothic" w:hAnsi="Fira Sans"/>
          <w:kern w:val="2"/>
          <w:sz w:val="22"/>
          <w:szCs w:val="22"/>
          <w14:ligatures w14:val="standardContextual"/>
        </w:rPr>
        <w:lastRenderedPageBreak/>
        <w:t>At least two training reports from the previous assignment as samples.</w:t>
      </w:r>
    </w:p>
    <w:p w14:paraId="62F9F80D" w14:textId="77777777" w:rsidR="00770890" w:rsidRPr="00770890" w:rsidRDefault="00770890" w:rsidP="00770890">
      <w:pPr>
        <w:suppressAutoHyphens/>
        <w:ind w:left="360"/>
        <w:jc w:val="both"/>
        <w:rPr>
          <w:rFonts w:ascii="Fira Sans" w:eastAsia="Malgun Gothic" w:hAnsi="Fira Sans"/>
          <w:kern w:val="2"/>
          <w:sz w:val="22"/>
          <w:szCs w:val="22"/>
          <w14:ligatures w14:val="standardContextual"/>
        </w:rPr>
      </w:pPr>
    </w:p>
    <w:p w14:paraId="080D9F6F" w14:textId="77777777" w:rsidR="00412A7F" w:rsidRPr="00412A7F" w:rsidRDefault="00412A7F" w:rsidP="00412A7F">
      <w:pPr>
        <w:suppressAutoHyphens/>
        <w:jc w:val="both"/>
        <w:rPr>
          <w:rFonts w:ascii="Fira Sans" w:hAnsi="Fira Sans"/>
          <w:sz w:val="22"/>
          <w:szCs w:val="22"/>
          <w:lang w:eastAsia="zh-CN"/>
        </w:rPr>
      </w:pPr>
      <w:r w:rsidRPr="00412A7F">
        <w:rPr>
          <w:rFonts w:ascii="Fira Sans" w:hAnsi="Fira Sans"/>
          <w:sz w:val="22"/>
          <w:szCs w:val="22"/>
          <w:lang w:eastAsia="zh-CN"/>
        </w:rPr>
        <w:t xml:space="preserve">Please send your complete RFP, technical and financial proposals to this email address: </w:t>
      </w:r>
      <w:hyperlink r:id="rId16" w:history="1">
        <w:r w:rsidRPr="00412A7F">
          <w:rPr>
            <w:rFonts w:ascii="Fira Sans" w:hAnsi="Fira Sans"/>
            <w:color w:val="0563C1"/>
            <w:sz w:val="22"/>
            <w:szCs w:val="22"/>
            <w:u w:val="single"/>
            <w:lang w:eastAsia="zh-CN"/>
          </w:rPr>
          <w:t>SOM.Consultant@care.org</w:t>
        </w:r>
      </w:hyperlink>
      <w:r w:rsidRPr="00412A7F">
        <w:rPr>
          <w:rFonts w:ascii="Fira Sans" w:hAnsi="Fira Sans"/>
          <w:sz w:val="22"/>
          <w:szCs w:val="22"/>
          <w:lang w:eastAsia="zh-CN"/>
        </w:rPr>
        <w:t xml:space="preserve">, clearly marking the subject line </w:t>
      </w:r>
      <w:r w:rsidRPr="00412A7F">
        <w:rPr>
          <w:rFonts w:ascii="Fira Sans" w:hAnsi="Fira Sans"/>
          <w:b/>
          <w:bCs/>
          <w:sz w:val="22"/>
          <w:szCs w:val="22"/>
          <w:lang w:eastAsia="zh-CN"/>
        </w:rPr>
        <w:t>“Women Leadership Training”</w:t>
      </w:r>
      <w:r w:rsidRPr="00412A7F">
        <w:rPr>
          <w:rFonts w:ascii="Fira Sans" w:hAnsi="Fira Sans"/>
          <w:sz w:val="22"/>
          <w:szCs w:val="22"/>
          <w:lang w:eastAsia="zh-CN"/>
        </w:rPr>
        <w:t xml:space="preserve"> Applications must be submitted no later than </w:t>
      </w:r>
      <w:r w:rsidRPr="00412A7F">
        <w:rPr>
          <w:rFonts w:ascii="Fira Sans" w:hAnsi="Fira Sans"/>
          <w:b/>
          <w:bCs/>
          <w:sz w:val="22"/>
          <w:szCs w:val="22"/>
          <w:lang w:eastAsia="zh-CN"/>
        </w:rPr>
        <w:t>June 28, 2025, at 11:59 PM EAT</w:t>
      </w:r>
      <w:r w:rsidRPr="00412A7F">
        <w:rPr>
          <w:rFonts w:ascii="Fira Sans" w:hAnsi="Fira Sans"/>
          <w:sz w:val="22"/>
          <w:szCs w:val="22"/>
          <w:lang w:eastAsia="zh-CN"/>
        </w:rPr>
        <w:t>. Links will not be accepted.</w:t>
      </w:r>
    </w:p>
    <w:p w14:paraId="6CB033C6" w14:textId="77777777" w:rsidR="00770890" w:rsidRPr="00770890" w:rsidRDefault="00770890" w:rsidP="00770890">
      <w:pPr>
        <w:suppressAutoHyphens/>
        <w:jc w:val="both"/>
        <w:rPr>
          <w:rFonts w:ascii="Fira Sans" w:eastAsia="Malgun Gothic" w:hAnsi="Fira Sans"/>
          <w:kern w:val="2"/>
          <w:sz w:val="22"/>
          <w:szCs w:val="22"/>
          <w14:ligatures w14:val="standardContextual"/>
        </w:rPr>
      </w:pPr>
    </w:p>
    <w:p w14:paraId="1F055C9F" w14:textId="3C1D4EBB" w:rsidR="00803603" w:rsidRPr="004165CA" w:rsidRDefault="004165CA" w:rsidP="004165CA">
      <w:pPr>
        <w:rPr>
          <w:rFonts w:ascii="Fira Sans" w:hAnsi="Fira Sans"/>
          <w:b/>
          <w:bCs/>
          <w:lang w:val="en-CA"/>
        </w:rPr>
      </w:pPr>
      <w:r>
        <w:rPr>
          <w:rFonts w:ascii="Fira Sans" w:hAnsi="Fira Sans"/>
          <w:b/>
          <w:bCs/>
          <w:lang w:val="en-CA"/>
        </w:rPr>
        <w:t>6</w:t>
      </w:r>
      <w:r w:rsidR="00526C2C">
        <w:rPr>
          <w:rFonts w:ascii="Fira Sans" w:hAnsi="Fira Sans"/>
          <w:b/>
          <w:bCs/>
          <w:lang w:val="en-CA"/>
        </w:rPr>
        <w:t>.</w:t>
      </w:r>
      <w:r w:rsidR="00526C2C">
        <w:rPr>
          <w:rFonts w:ascii="Fira Sans" w:hAnsi="Fira Sans"/>
          <w:b/>
          <w:bCs/>
          <w:lang w:val="en-CA"/>
        </w:rPr>
        <w:tab/>
      </w:r>
      <w:r w:rsidR="00803603" w:rsidRPr="004165CA">
        <w:rPr>
          <w:rFonts w:ascii="Fira Sans" w:hAnsi="Fira Sans"/>
          <w:b/>
          <w:bCs/>
          <w:lang w:val="en-CA"/>
        </w:rPr>
        <w:t xml:space="preserve"> </w:t>
      </w:r>
      <w:r w:rsidRPr="004165CA">
        <w:rPr>
          <w:rFonts w:ascii="Fira Sans" w:hAnsi="Fira Sans"/>
          <w:b/>
          <w:bCs/>
          <w:lang w:val="en-CA"/>
        </w:rPr>
        <w:t>SELECTION CRITERIA</w:t>
      </w:r>
    </w:p>
    <w:p w14:paraId="2BBF0B97" w14:textId="77777777" w:rsidR="00803603" w:rsidRPr="000214B0" w:rsidRDefault="00803603" w:rsidP="00803603">
      <w:pPr>
        <w:rPr>
          <w:rFonts w:ascii="Fira Sans" w:hAnsi="Fira Sans"/>
          <w:sz w:val="22"/>
          <w:szCs w:val="22"/>
        </w:rPr>
      </w:pPr>
    </w:p>
    <w:p w14:paraId="5B2C72CD" w14:textId="74547110" w:rsidR="00803603" w:rsidRPr="000214B0" w:rsidRDefault="00803603" w:rsidP="00D556A1">
      <w:pPr>
        <w:pStyle w:val="ListParagraph"/>
        <w:numPr>
          <w:ilvl w:val="1"/>
          <w:numId w:val="5"/>
        </w:numPr>
        <w:jc w:val="both"/>
        <w:rPr>
          <w:rFonts w:ascii="Fira Sans" w:hAnsi="Fira Sans" w:cstheme="majorHAnsi"/>
          <w:b/>
          <w:highlight w:val="yellow"/>
        </w:rPr>
      </w:pPr>
      <w:r w:rsidRPr="000214B0">
        <w:rPr>
          <w:rFonts w:ascii="Fira Sans" w:hAnsi="Fira Sans" w:cstheme="majorHAnsi"/>
          <w:b/>
          <w:highlight w:val="yellow"/>
        </w:rPr>
        <w:t>Technical Requirements</w:t>
      </w:r>
    </w:p>
    <w:tbl>
      <w:tblPr>
        <w:tblW w:w="9663" w:type="dxa"/>
        <w:tblInd w:w="113" w:type="dxa"/>
        <w:tblLook w:val="04A0" w:firstRow="1" w:lastRow="0" w:firstColumn="1" w:lastColumn="0" w:noHBand="0" w:noVBand="1"/>
      </w:tblPr>
      <w:tblGrid>
        <w:gridCol w:w="312"/>
        <w:gridCol w:w="5848"/>
        <w:gridCol w:w="2575"/>
        <w:gridCol w:w="928"/>
      </w:tblGrid>
      <w:tr w:rsidR="009B5C15" w:rsidRPr="000214B0" w14:paraId="53234B66" w14:textId="51EA40AB" w:rsidTr="008413F6">
        <w:trPr>
          <w:trHeight w:val="581"/>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7D96C" w14:textId="77777777" w:rsidR="009B5C15" w:rsidRPr="000214B0" w:rsidRDefault="009B5C15" w:rsidP="009945AD">
            <w:pPr>
              <w:jc w:val="center"/>
              <w:rPr>
                <w:rFonts w:ascii="Fira Sans" w:hAnsi="Fira Sans" w:cstheme="majorHAnsi"/>
                <w:b/>
                <w:bCs/>
                <w:sz w:val="22"/>
                <w:szCs w:val="22"/>
                <w:lang w:val="en-PH" w:eastAsia="en-PH"/>
              </w:rPr>
            </w:pPr>
            <w:r w:rsidRPr="000214B0">
              <w:rPr>
                <w:rFonts w:ascii="Fira Sans" w:hAnsi="Fira Sans" w:cstheme="majorHAnsi"/>
                <w:b/>
                <w:bCs/>
                <w:sz w:val="22"/>
                <w:szCs w:val="22"/>
                <w:lang w:val="en-PH" w:eastAsia="en-PH"/>
              </w:rPr>
              <w:t>REQUIREMENTS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20CE112" w14:textId="77777777" w:rsidR="009B5C15" w:rsidRPr="000214B0" w:rsidRDefault="009B5C15" w:rsidP="009945AD">
            <w:pPr>
              <w:jc w:val="center"/>
              <w:rPr>
                <w:rFonts w:ascii="Fira Sans" w:hAnsi="Fira Sans" w:cstheme="majorHAnsi"/>
                <w:b/>
                <w:bCs/>
                <w:sz w:val="22"/>
                <w:szCs w:val="22"/>
                <w:lang w:val="en-PH" w:eastAsia="en-PH"/>
              </w:rPr>
            </w:pPr>
            <w:r w:rsidRPr="000214B0">
              <w:rPr>
                <w:rFonts w:ascii="Fira Sans" w:hAnsi="Fira Sans" w:cstheme="majorHAnsi"/>
                <w:b/>
                <w:bCs/>
                <w:sz w:val="22"/>
                <w:szCs w:val="22"/>
                <w:lang w:val="en-PH" w:eastAsia="en-PH"/>
              </w:rPr>
              <w:t>Provide the necessary details. Attach document or provide separate sheet if needed.</w:t>
            </w:r>
          </w:p>
        </w:tc>
        <w:tc>
          <w:tcPr>
            <w:tcW w:w="928" w:type="dxa"/>
            <w:tcBorders>
              <w:top w:val="single" w:sz="4" w:space="0" w:color="auto"/>
              <w:left w:val="nil"/>
              <w:bottom w:val="single" w:sz="4" w:space="0" w:color="auto"/>
              <w:right w:val="single" w:sz="4" w:space="0" w:color="auto"/>
            </w:tcBorders>
          </w:tcPr>
          <w:p w14:paraId="22BFB7CA" w14:textId="3BEB07F9" w:rsidR="009B5C15" w:rsidRPr="000214B0" w:rsidRDefault="009B5C15" w:rsidP="009945AD">
            <w:pPr>
              <w:jc w:val="center"/>
              <w:rPr>
                <w:rFonts w:ascii="Fira Sans" w:hAnsi="Fira Sans" w:cstheme="majorHAnsi"/>
                <w:b/>
                <w:bCs/>
                <w:sz w:val="22"/>
                <w:szCs w:val="22"/>
                <w:lang w:val="en-PH" w:eastAsia="en-PH"/>
              </w:rPr>
            </w:pPr>
            <w:r w:rsidRPr="000214B0">
              <w:rPr>
                <w:rFonts w:ascii="Fira Sans" w:hAnsi="Fira Sans" w:cstheme="majorHAnsi"/>
                <w:b/>
                <w:bCs/>
                <w:sz w:val="22"/>
                <w:szCs w:val="22"/>
                <w:lang w:val="en-PH" w:eastAsia="en-PH"/>
              </w:rPr>
              <w:t>Score</w:t>
            </w:r>
          </w:p>
        </w:tc>
      </w:tr>
      <w:tr w:rsidR="009B5C15" w:rsidRPr="000214B0" w14:paraId="6F81F214" w14:textId="3B50F786" w:rsidTr="008413F6">
        <w:trPr>
          <w:trHeight w:val="288"/>
        </w:trPr>
        <w:tc>
          <w:tcPr>
            <w:tcW w:w="0" w:type="auto"/>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C107C6C" w14:textId="77777777" w:rsidR="009B5C15" w:rsidRPr="000214B0" w:rsidRDefault="009B5C15" w:rsidP="009C72F0">
            <w:pPr>
              <w:pStyle w:val="ListParagraph"/>
              <w:numPr>
                <w:ilvl w:val="0"/>
                <w:numId w:val="4"/>
              </w:numPr>
              <w:spacing w:after="0" w:line="240" w:lineRule="auto"/>
              <w:ind w:left="339"/>
              <w:jc w:val="both"/>
              <w:rPr>
                <w:rFonts w:ascii="Fira Sans" w:hAnsi="Fira Sans" w:cstheme="majorHAnsi"/>
                <w:b/>
                <w:bCs/>
                <w:lang w:val="en-PH" w:eastAsia="en-PH"/>
              </w:rPr>
            </w:pPr>
            <w:r w:rsidRPr="000214B0">
              <w:rPr>
                <w:rFonts w:ascii="Fira Sans" w:hAnsi="Fira Sans" w:cstheme="majorHAnsi"/>
                <w:b/>
                <w:bCs/>
                <w:lang w:val="en-PH" w:eastAsia="en-PH"/>
              </w:rPr>
              <w:t>Overall Proposal Suitability</w:t>
            </w:r>
          </w:p>
        </w:tc>
        <w:tc>
          <w:tcPr>
            <w:tcW w:w="928" w:type="dxa"/>
            <w:tcBorders>
              <w:top w:val="single" w:sz="4" w:space="0" w:color="auto"/>
              <w:left w:val="single" w:sz="4" w:space="0" w:color="auto"/>
              <w:bottom w:val="single" w:sz="4" w:space="0" w:color="auto"/>
              <w:right w:val="single" w:sz="4" w:space="0" w:color="000000"/>
            </w:tcBorders>
          </w:tcPr>
          <w:p w14:paraId="2C34B4D6" w14:textId="383E5F00" w:rsidR="009B5C15" w:rsidRPr="000214B0" w:rsidRDefault="005C326A" w:rsidP="00D10215">
            <w:pPr>
              <w:pStyle w:val="ListParagraph"/>
              <w:spacing w:after="0" w:line="240" w:lineRule="auto"/>
              <w:ind w:left="339"/>
              <w:jc w:val="right"/>
              <w:rPr>
                <w:rFonts w:ascii="Fira Sans" w:hAnsi="Fira Sans" w:cstheme="majorHAnsi"/>
                <w:b/>
                <w:bCs/>
                <w:lang w:val="en-PH" w:eastAsia="en-PH"/>
              </w:rPr>
            </w:pPr>
            <w:r w:rsidRPr="000214B0">
              <w:rPr>
                <w:rFonts w:ascii="Fira Sans" w:hAnsi="Fira Sans" w:cstheme="majorHAnsi"/>
                <w:b/>
                <w:bCs/>
                <w:lang w:val="en-PH" w:eastAsia="en-PH"/>
              </w:rPr>
              <w:t>%</w:t>
            </w:r>
          </w:p>
        </w:tc>
      </w:tr>
      <w:tr w:rsidR="009B5C15" w:rsidRPr="000214B0" w14:paraId="554C4AAB" w14:textId="3E46C1D1" w:rsidTr="008413F6">
        <w:trPr>
          <w:trHeight w:val="782"/>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14:paraId="551F29BE" w14:textId="77777777" w:rsidR="009B5C15" w:rsidRPr="000214B0" w:rsidRDefault="009B5C15" w:rsidP="009945AD">
            <w:pPr>
              <w:jc w:val="both"/>
              <w:rPr>
                <w:rFonts w:ascii="Fira Sans" w:hAnsi="Fira Sans" w:cstheme="majorHAnsi"/>
                <w:sz w:val="22"/>
                <w:szCs w:val="22"/>
                <w:lang w:val="en-PH" w:eastAsia="en-PH"/>
              </w:rPr>
            </w:pPr>
            <w:r w:rsidRPr="000214B0">
              <w:rPr>
                <w:rFonts w:ascii="Fira Sans" w:hAnsi="Fira Sans" w:cstheme="majorHAnsi"/>
                <w:sz w:val="22"/>
                <w:szCs w:val="22"/>
                <w:lang w:val="en-PH" w:eastAsia="en-PH"/>
              </w:rPr>
              <w:t>1</w:t>
            </w:r>
          </w:p>
          <w:p w14:paraId="6730E7F8" w14:textId="489A0F31" w:rsidR="009B5C15" w:rsidRPr="000214B0" w:rsidRDefault="009B5C15" w:rsidP="009945AD">
            <w:pPr>
              <w:jc w:val="both"/>
              <w:rPr>
                <w:rFonts w:ascii="Fira Sans" w:hAnsi="Fira Sans" w:cstheme="majorHAnsi"/>
                <w:sz w:val="22"/>
                <w:szCs w:val="22"/>
                <w:lang w:val="en-PH" w:eastAsia="en-PH"/>
              </w:rPr>
            </w:pP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5A3FF4ED" w14:textId="0699D3BD" w:rsidR="009B5C15" w:rsidRPr="000214B0" w:rsidRDefault="0025026F" w:rsidP="00D6771B">
            <w:pPr>
              <w:jc w:val="both"/>
              <w:rPr>
                <w:rFonts w:ascii="Fira Sans" w:hAnsi="Fira Sans" w:cstheme="majorHAnsi"/>
                <w:sz w:val="22"/>
                <w:szCs w:val="22"/>
                <w:lang w:val="en-PH" w:eastAsia="en-PH"/>
              </w:rPr>
            </w:pPr>
            <w:r w:rsidRPr="0025026F">
              <w:rPr>
                <w:rFonts w:ascii="Fira Sans" w:hAnsi="Fira Sans"/>
                <w:sz w:val="22"/>
                <w:szCs w:val="22"/>
                <w:lang w:val="en-CA"/>
              </w:rPr>
              <w:t>A technical proposal detailing the consultant’s understanding of the task, proposed methodologies, expected activities and deliverables, proposed work plan, and the composition of the consultancy team to be engaged, if any, in PDF format.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2A40E26" w14:textId="77777777" w:rsidR="009B5C15" w:rsidRPr="000214B0" w:rsidRDefault="009B5C15" w:rsidP="009945AD">
            <w:pPr>
              <w:jc w:val="both"/>
              <w:rPr>
                <w:rFonts w:ascii="Fira Sans" w:hAnsi="Fira Sans" w:cstheme="majorHAnsi"/>
                <w:sz w:val="22"/>
                <w:szCs w:val="22"/>
                <w:lang w:val="en-PH" w:eastAsia="en-PH"/>
              </w:rPr>
            </w:pPr>
            <w:r w:rsidRPr="000214B0">
              <w:rPr>
                <w:rFonts w:ascii="Fira Sans" w:hAnsi="Fira Sans" w:cstheme="majorHAnsi"/>
                <w:sz w:val="22"/>
                <w:szCs w:val="22"/>
                <w:lang w:val="en-PH" w:eastAsia="en-PH"/>
              </w:rPr>
              <w:t> </w:t>
            </w:r>
          </w:p>
        </w:tc>
        <w:tc>
          <w:tcPr>
            <w:tcW w:w="928" w:type="dxa"/>
            <w:tcBorders>
              <w:top w:val="single" w:sz="4" w:space="0" w:color="auto"/>
              <w:left w:val="nil"/>
              <w:bottom w:val="single" w:sz="4" w:space="0" w:color="auto"/>
              <w:right w:val="single" w:sz="4" w:space="0" w:color="auto"/>
            </w:tcBorders>
          </w:tcPr>
          <w:p w14:paraId="3B864000" w14:textId="21E09DC0" w:rsidR="009B5C15" w:rsidRPr="000214B0" w:rsidRDefault="007874F4" w:rsidP="00D10215">
            <w:pPr>
              <w:jc w:val="right"/>
              <w:rPr>
                <w:rFonts w:ascii="Fira Sans" w:hAnsi="Fira Sans" w:cstheme="majorHAnsi"/>
                <w:sz w:val="22"/>
                <w:szCs w:val="22"/>
                <w:lang w:val="en-PH" w:eastAsia="en-PH"/>
              </w:rPr>
            </w:pPr>
            <w:r w:rsidRPr="000214B0">
              <w:rPr>
                <w:rFonts w:ascii="Fira Sans" w:hAnsi="Fira Sans" w:cstheme="majorHAnsi"/>
                <w:sz w:val="22"/>
                <w:szCs w:val="22"/>
                <w:lang w:val="en-PH" w:eastAsia="en-PH"/>
              </w:rPr>
              <w:t>30</w:t>
            </w:r>
          </w:p>
        </w:tc>
      </w:tr>
    </w:tbl>
    <w:p w14:paraId="29E7BC8E" w14:textId="77777777" w:rsidR="00AE0073" w:rsidRPr="000214B0" w:rsidRDefault="00AE0073" w:rsidP="00803603">
      <w:pPr>
        <w:jc w:val="both"/>
        <w:rPr>
          <w:rFonts w:ascii="Fira Sans" w:hAnsi="Fira Sans" w:cstheme="majorHAnsi"/>
          <w:i/>
          <w:iCs/>
          <w:sz w:val="22"/>
          <w:szCs w:val="22"/>
        </w:rPr>
      </w:pPr>
    </w:p>
    <w:p w14:paraId="190B3697" w14:textId="77777777" w:rsidR="009E4B29" w:rsidRPr="000214B0" w:rsidRDefault="009E4B29" w:rsidP="00803603">
      <w:pPr>
        <w:jc w:val="both"/>
        <w:rPr>
          <w:rFonts w:ascii="Fira Sans" w:hAnsi="Fira Sans" w:cstheme="majorHAnsi"/>
          <w:i/>
          <w:iCs/>
          <w:sz w:val="22"/>
          <w:szCs w:val="22"/>
        </w:rPr>
      </w:pPr>
    </w:p>
    <w:tbl>
      <w:tblPr>
        <w:tblW w:w="9663" w:type="dxa"/>
        <w:tblInd w:w="113" w:type="dxa"/>
        <w:tblLook w:val="04A0" w:firstRow="1" w:lastRow="0" w:firstColumn="1" w:lastColumn="0" w:noHBand="0" w:noVBand="1"/>
      </w:tblPr>
      <w:tblGrid>
        <w:gridCol w:w="325"/>
        <w:gridCol w:w="4377"/>
        <w:gridCol w:w="3969"/>
        <w:gridCol w:w="992"/>
      </w:tblGrid>
      <w:tr w:rsidR="00174E47" w:rsidRPr="000214B0" w14:paraId="6138F903" w14:textId="45C9BFDA" w:rsidTr="008413F6">
        <w:trPr>
          <w:trHeight w:val="581"/>
        </w:trPr>
        <w:tc>
          <w:tcPr>
            <w:tcW w:w="47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8EDA8" w14:textId="77777777" w:rsidR="00174E47" w:rsidRPr="000214B0" w:rsidRDefault="00174E47" w:rsidP="00C377FC">
            <w:pPr>
              <w:jc w:val="center"/>
              <w:rPr>
                <w:rFonts w:ascii="Fira Sans" w:hAnsi="Fira Sans" w:cstheme="majorHAnsi"/>
                <w:b/>
                <w:bCs/>
                <w:sz w:val="22"/>
                <w:szCs w:val="22"/>
                <w:lang w:val="en-PH" w:eastAsia="en-PH"/>
              </w:rPr>
            </w:pPr>
            <w:r w:rsidRPr="000214B0">
              <w:rPr>
                <w:rFonts w:ascii="Fira Sans" w:hAnsi="Fira Sans" w:cstheme="majorHAnsi"/>
                <w:b/>
                <w:bCs/>
                <w:sz w:val="22"/>
                <w:szCs w:val="22"/>
                <w:lang w:val="en-PH" w:eastAsia="en-PH"/>
              </w:rPr>
              <w:t>REQUIREMENTS</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01923647" w14:textId="77777777" w:rsidR="00174E47" w:rsidRPr="000214B0" w:rsidRDefault="00174E47" w:rsidP="00C377FC">
            <w:pPr>
              <w:jc w:val="center"/>
              <w:rPr>
                <w:rFonts w:ascii="Fira Sans" w:hAnsi="Fira Sans" w:cstheme="majorHAnsi"/>
                <w:b/>
                <w:bCs/>
                <w:sz w:val="22"/>
                <w:szCs w:val="22"/>
                <w:lang w:val="en-PH" w:eastAsia="en-PH"/>
              </w:rPr>
            </w:pPr>
            <w:r w:rsidRPr="000214B0">
              <w:rPr>
                <w:rFonts w:ascii="Fira Sans" w:hAnsi="Fira Sans" w:cstheme="majorHAnsi"/>
                <w:b/>
                <w:bCs/>
                <w:sz w:val="22"/>
                <w:szCs w:val="22"/>
                <w:lang w:val="en-PH" w:eastAsia="en-PH"/>
              </w:rPr>
              <w:t>Provide the necessary details. Attach document or provide separate sheet if needed.</w:t>
            </w:r>
          </w:p>
        </w:tc>
        <w:tc>
          <w:tcPr>
            <w:tcW w:w="992" w:type="dxa"/>
            <w:tcBorders>
              <w:top w:val="single" w:sz="4" w:space="0" w:color="auto"/>
              <w:left w:val="nil"/>
              <w:bottom w:val="single" w:sz="4" w:space="0" w:color="auto"/>
              <w:right w:val="single" w:sz="4" w:space="0" w:color="auto"/>
            </w:tcBorders>
          </w:tcPr>
          <w:p w14:paraId="67D1E08A" w14:textId="1CBBA0D1" w:rsidR="00174E47" w:rsidRPr="000214B0" w:rsidRDefault="00174E47" w:rsidP="00C377FC">
            <w:pPr>
              <w:jc w:val="center"/>
              <w:rPr>
                <w:rFonts w:ascii="Fira Sans" w:hAnsi="Fira Sans" w:cstheme="majorHAnsi"/>
                <w:b/>
                <w:bCs/>
                <w:sz w:val="22"/>
                <w:szCs w:val="22"/>
                <w:lang w:val="en-PH" w:eastAsia="en-PH"/>
              </w:rPr>
            </w:pPr>
            <w:r w:rsidRPr="000214B0">
              <w:rPr>
                <w:rFonts w:ascii="Fira Sans" w:hAnsi="Fira Sans" w:cstheme="majorHAnsi"/>
                <w:b/>
                <w:bCs/>
                <w:sz w:val="22"/>
                <w:szCs w:val="22"/>
                <w:lang w:val="en-PH" w:eastAsia="en-PH"/>
              </w:rPr>
              <w:t>Score</w:t>
            </w:r>
          </w:p>
        </w:tc>
      </w:tr>
      <w:tr w:rsidR="00174E47" w:rsidRPr="000214B0" w14:paraId="19DCCB0D" w14:textId="62F14654" w:rsidTr="008413F6">
        <w:trPr>
          <w:trHeight w:val="288"/>
        </w:trPr>
        <w:tc>
          <w:tcPr>
            <w:tcW w:w="867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1B5E345" w14:textId="77777777" w:rsidR="00174E47" w:rsidRPr="000214B0" w:rsidRDefault="00174E47" w:rsidP="009C72F0">
            <w:pPr>
              <w:pStyle w:val="ListParagraph"/>
              <w:numPr>
                <w:ilvl w:val="0"/>
                <w:numId w:val="4"/>
              </w:numPr>
              <w:spacing w:after="0" w:line="240" w:lineRule="auto"/>
              <w:ind w:left="339"/>
              <w:jc w:val="both"/>
              <w:rPr>
                <w:rFonts w:ascii="Fira Sans" w:hAnsi="Fira Sans" w:cstheme="majorHAnsi"/>
                <w:b/>
                <w:bCs/>
                <w:highlight w:val="yellow"/>
                <w:lang w:val="en-PH" w:eastAsia="en-PH"/>
              </w:rPr>
            </w:pPr>
            <w:r w:rsidRPr="000214B0">
              <w:rPr>
                <w:rFonts w:ascii="Fira Sans" w:hAnsi="Fira Sans" w:cstheme="majorHAnsi"/>
                <w:b/>
                <w:bCs/>
                <w:lang w:val="en-PH" w:eastAsia="en-PH"/>
              </w:rPr>
              <w:t>Previous Works and Awards</w:t>
            </w:r>
          </w:p>
        </w:tc>
        <w:tc>
          <w:tcPr>
            <w:tcW w:w="992" w:type="dxa"/>
            <w:tcBorders>
              <w:top w:val="single" w:sz="4" w:space="0" w:color="auto"/>
              <w:left w:val="single" w:sz="4" w:space="0" w:color="auto"/>
              <w:bottom w:val="single" w:sz="4" w:space="0" w:color="auto"/>
              <w:right w:val="single" w:sz="4" w:space="0" w:color="000000"/>
            </w:tcBorders>
          </w:tcPr>
          <w:p w14:paraId="5D23FBCD" w14:textId="4A870101" w:rsidR="00174E47" w:rsidRPr="000214B0" w:rsidRDefault="005C326A" w:rsidP="008413F6">
            <w:pPr>
              <w:ind w:left="-21"/>
              <w:jc w:val="center"/>
              <w:rPr>
                <w:rFonts w:ascii="Fira Sans" w:hAnsi="Fira Sans" w:cstheme="majorHAnsi"/>
                <w:b/>
                <w:bCs/>
                <w:sz w:val="22"/>
                <w:szCs w:val="22"/>
                <w:lang w:val="en-PH" w:eastAsia="en-PH"/>
              </w:rPr>
            </w:pPr>
            <w:r w:rsidRPr="000214B0">
              <w:rPr>
                <w:rFonts w:ascii="Fira Sans" w:hAnsi="Fira Sans" w:cstheme="majorHAnsi"/>
                <w:b/>
                <w:bCs/>
                <w:sz w:val="22"/>
                <w:szCs w:val="22"/>
                <w:lang w:val="en-PH" w:eastAsia="en-PH"/>
              </w:rPr>
              <w:t>%</w:t>
            </w:r>
          </w:p>
        </w:tc>
      </w:tr>
      <w:tr w:rsidR="00B17E4F" w:rsidRPr="000214B0" w14:paraId="5AB24B29" w14:textId="46BFCB11" w:rsidTr="00BA591E">
        <w:trPr>
          <w:trHeight w:val="288"/>
        </w:trPr>
        <w:tc>
          <w:tcPr>
            <w:tcW w:w="0" w:type="auto"/>
            <w:tcBorders>
              <w:top w:val="nil"/>
              <w:left w:val="single" w:sz="4" w:space="0" w:color="auto"/>
              <w:bottom w:val="single" w:sz="4" w:space="0" w:color="auto"/>
              <w:right w:val="single" w:sz="4" w:space="0" w:color="auto"/>
            </w:tcBorders>
            <w:shd w:val="clear" w:color="auto" w:fill="auto"/>
            <w:noWrap/>
            <w:hideMark/>
          </w:tcPr>
          <w:p w14:paraId="4666644D" w14:textId="77777777" w:rsidR="00B17E4F" w:rsidRPr="000214B0" w:rsidRDefault="00B17E4F" w:rsidP="00B17E4F">
            <w:pPr>
              <w:jc w:val="both"/>
              <w:rPr>
                <w:rFonts w:ascii="Fira Sans" w:hAnsi="Fira Sans" w:cstheme="majorHAnsi"/>
                <w:sz w:val="22"/>
                <w:szCs w:val="22"/>
                <w:lang w:val="en-PH" w:eastAsia="en-PH"/>
              </w:rPr>
            </w:pPr>
            <w:r w:rsidRPr="000214B0">
              <w:rPr>
                <w:rFonts w:ascii="Fira Sans" w:hAnsi="Fira Sans" w:cstheme="majorHAnsi"/>
                <w:sz w:val="22"/>
                <w:szCs w:val="22"/>
                <w:lang w:val="en-PH" w:eastAsia="en-PH"/>
              </w:rPr>
              <w:t>1</w:t>
            </w:r>
          </w:p>
        </w:tc>
        <w:tc>
          <w:tcPr>
            <w:tcW w:w="4377" w:type="dxa"/>
            <w:tcBorders>
              <w:top w:val="nil"/>
              <w:left w:val="nil"/>
              <w:bottom w:val="single" w:sz="4" w:space="0" w:color="auto"/>
              <w:right w:val="single" w:sz="4" w:space="0" w:color="auto"/>
            </w:tcBorders>
            <w:shd w:val="clear" w:color="auto" w:fill="auto"/>
            <w:hideMark/>
          </w:tcPr>
          <w:p w14:paraId="6122A8C0" w14:textId="2CC74644" w:rsidR="00B17E4F" w:rsidRPr="00B17E4F" w:rsidRDefault="00B17E4F" w:rsidP="00B17E4F">
            <w:pPr>
              <w:jc w:val="both"/>
              <w:rPr>
                <w:rFonts w:ascii="Fira Sans" w:hAnsi="Fira Sans"/>
                <w:sz w:val="22"/>
                <w:szCs w:val="22"/>
                <w:lang w:val="en-CA"/>
              </w:rPr>
            </w:pPr>
            <w:r w:rsidRPr="00B17E4F">
              <w:rPr>
                <w:rFonts w:ascii="Fira Sans" w:hAnsi="Fira Sans"/>
                <w:sz w:val="22"/>
                <w:szCs w:val="22"/>
                <w:lang w:val="en-CA"/>
              </w:rPr>
              <w:t>At least two professional references from previous clients with full contact details of the referees.</w:t>
            </w:r>
          </w:p>
        </w:tc>
        <w:tc>
          <w:tcPr>
            <w:tcW w:w="3969" w:type="dxa"/>
            <w:tcBorders>
              <w:top w:val="nil"/>
              <w:left w:val="nil"/>
              <w:bottom w:val="single" w:sz="4" w:space="0" w:color="auto"/>
              <w:right w:val="single" w:sz="4" w:space="0" w:color="auto"/>
            </w:tcBorders>
            <w:shd w:val="clear" w:color="auto" w:fill="auto"/>
            <w:noWrap/>
            <w:vAlign w:val="bottom"/>
            <w:hideMark/>
          </w:tcPr>
          <w:p w14:paraId="09B0B23C" w14:textId="77777777" w:rsidR="00B17E4F" w:rsidRPr="000214B0" w:rsidRDefault="00B17E4F" w:rsidP="00B17E4F">
            <w:pPr>
              <w:jc w:val="both"/>
              <w:rPr>
                <w:rFonts w:ascii="Fira Sans" w:hAnsi="Fira Sans" w:cstheme="majorHAnsi"/>
                <w:sz w:val="22"/>
                <w:szCs w:val="22"/>
                <w:lang w:val="en-PH" w:eastAsia="en-PH"/>
              </w:rPr>
            </w:pPr>
            <w:r w:rsidRPr="000214B0">
              <w:rPr>
                <w:rFonts w:ascii="Fira Sans" w:hAnsi="Fira Sans" w:cstheme="majorHAnsi"/>
                <w:sz w:val="22"/>
                <w:szCs w:val="22"/>
                <w:lang w:val="en-PH" w:eastAsia="en-PH"/>
              </w:rPr>
              <w:t> </w:t>
            </w:r>
          </w:p>
        </w:tc>
        <w:tc>
          <w:tcPr>
            <w:tcW w:w="992" w:type="dxa"/>
            <w:tcBorders>
              <w:top w:val="nil"/>
              <w:left w:val="nil"/>
              <w:bottom w:val="single" w:sz="4" w:space="0" w:color="auto"/>
              <w:right w:val="single" w:sz="4" w:space="0" w:color="auto"/>
            </w:tcBorders>
          </w:tcPr>
          <w:p w14:paraId="46DE1402" w14:textId="6E010C13" w:rsidR="00B17E4F" w:rsidRPr="000214B0" w:rsidRDefault="00B17E4F" w:rsidP="00B17E4F">
            <w:pPr>
              <w:jc w:val="center"/>
              <w:rPr>
                <w:rFonts w:ascii="Fira Sans" w:hAnsi="Fira Sans" w:cstheme="majorHAnsi"/>
                <w:sz w:val="22"/>
                <w:szCs w:val="22"/>
                <w:lang w:val="en-PH" w:eastAsia="en-PH"/>
              </w:rPr>
            </w:pPr>
            <w:r w:rsidRPr="000214B0">
              <w:rPr>
                <w:rFonts w:ascii="Fira Sans" w:hAnsi="Fira Sans" w:cstheme="majorHAnsi"/>
                <w:sz w:val="22"/>
                <w:szCs w:val="22"/>
                <w:lang w:val="en-PH" w:eastAsia="en-PH"/>
              </w:rPr>
              <w:t>10</w:t>
            </w:r>
          </w:p>
        </w:tc>
      </w:tr>
      <w:tr w:rsidR="00B17E4F" w:rsidRPr="000214B0" w14:paraId="79551C82" w14:textId="0B0FF6A7" w:rsidTr="00BA591E">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04FA59E9" w14:textId="77777777" w:rsidR="00B17E4F" w:rsidRPr="000214B0" w:rsidRDefault="00B17E4F" w:rsidP="00B17E4F">
            <w:pPr>
              <w:jc w:val="both"/>
              <w:rPr>
                <w:rFonts w:ascii="Fira Sans" w:hAnsi="Fira Sans" w:cstheme="majorHAnsi"/>
                <w:sz w:val="22"/>
                <w:szCs w:val="22"/>
                <w:lang w:val="en-PH" w:eastAsia="en-PH"/>
              </w:rPr>
            </w:pPr>
            <w:r w:rsidRPr="000214B0">
              <w:rPr>
                <w:rFonts w:ascii="Fira Sans" w:hAnsi="Fira Sans" w:cstheme="majorHAnsi"/>
                <w:sz w:val="22"/>
                <w:szCs w:val="22"/>
                <w:lang w:val="en-PH" w:eastAsia="en-PH"/>
              </w:rPr>
              <w:t>2</w:t>
            </w:r>
          </w:p>
        </w:tc>
        <w:tc>
          <w:tcPr>
            <w:tcW w:w="4377" w:type="dxa"/>
            <w:tcBorders>
              <w:top w:val="single" w:sz="4" w:space="0" w:color="auto"/>
              <w:left w:val="nil"/>
              <w:bottom w:val="single" w:sz="4" w:space="0" w:color="auto"/>
              <w:right w:val="single" w:sz="4" w:space="0" w:color="auto"/>
            </w:tcBorders>
            <w:shd w:val="clear" w:color="auto" w:fill="auto"/>
          </w:tcPr>
          <w:p w14:paraId="1357F658" w14:textId="5CD8B86B" w:rsidR="00B17E4F" w:rsidRPr="00B17E4F" w:rsidRDefault="00B17E4F" w:rsidP="00B17E4F">
            <w:pPr>
              <w:jc w:val="both"/>
              <w:rPr>
                <w:rFonts w:ascii="Fira Sans" w:hAnsi="Fira Sans"/>
                <w:sz w:val="22"/>
                <w:szCs w:val="22"/>
                <w:lang w:val="en-CA"/>
              </w:rPr>
            </w:pPr>
            <w:r w:rsidRPr="00B17E4F">
              <w:rPr>
                <w:rFonts w:ascii="Fira Sans" w:hAnsi="Fira Sans"/>
                <w:sz w:val="22"/>
                <w:szCs w:val="22"/>
                <w:lang w:val="en-CA"/>
              </w:rPr>
              <w:t>At least two training reports from the previous assignment as samples</w:t>
            </w:r>
          </w:p>
        </w:tc>
        <w:tc>
          <w:tcPr>
            <w:tcW w:w="3969" w:type="dxa"/>
            <w:tcBorders>
              <w:top w:val="single" w:sz="4" w:space="0" w:color="auto"/>
              <w:left w:val="nil"/>
              <w:bottom w:val="single" w:sz="4" w:space="0" w:color="auto"/>
              <w:right w:val="single" w:sz="4" w:space="0" w:color="auto"/>
            </w:tcBorders>
            <w:shd w:val="clear" w:color="auto" w:fill="auto"/>
            <w:noWrap/>
            <w:vAlign w:val="bottom"/>
          </w:tcPr>
          <w:p w14:paraId="30925860" w14:textId="77777777" w:rsidR="00B17E4F" w:rsidRPr="000214B0" w:rsidRDefault="00B17E4F" w:rsidP="00B17E4F">
            <w:pPr>
              <w:jc w:val="both"/>
              <w:rPr>
                <w:rFonts w:ascii="Fira Sans" w:hAnsi="Fira Sans" w:cstheme="majorHAnsi"/>
                <w:sz w:val="22"/>
                <w:szCs w:val="22"/>
                <w:lang w:val="en-PH" w:eastAsia="en-PH"/>
              </w:rPr>
            </w:pPr>
          </w:p>
        </w:tc>
        <w:tc>
          <w:tcPr>
            <w:tcW w:w="992" w:type="dxa"/>
            <w:tcBorders>
              <w:top w:val="single" w:sz="4" w:space="0" w:color="auto"/>
              <w:left w:val="nil"/>
              <w:bottom w:val="single" w:sz="4" w:space="0" w:color="auto"/>
              <w:right w:val="single" w:sz="4" w:space="0" w:color="auto"/>
            </w:tcBorders>
          </w:tcPr>
          <w:p w14:paraId="7E762A33" w14:textId="62528301" w:rsidR="00B17E4F" w:rsidRPr="000214B0" w:rsidRDefault="00B17E4F" w:rsidP="00B17E4F">
            <w:pPr>
              <w:jc w:val="center"/>
              <w:rPr>
                <w:rFonts w:ascii="Fira Sans" w:hAnsi="Fira Sans" w:cstheme="majorHAnsi"/>
                <w:sz w:val="22"/>
                <w:szCs w:val="22"/>
                <w:lang w:val="en-PH" w:eastAsia="en-PH"/>
              </w:rPr>
            </w:pPr>
            <w:r w:rsidRPr="000214B0">
              <w:rPr>
                <w:rFonts w:ascii="Fira Sans" w:hAnsi="Fira Sans" w:cstheme="majorHAnsi"/>
                <w:sz w:val="22"/>
                <w:szCs w:val="22"/>
                <w:lang w:val="en-PH" w:eastAsia="en-PH"/>
              </w:rPr>
              <w:t>10</w:t>
            </w:r>
          </w:p>
        </w:tc>
      </w:tr>
    </w:tbl>
    <w:p w14:paraId="0AE360E5" w14:textId="77777777" w:rsidR="00D21B51" w:rsidRPr="000214B0" w:rsidRDefault="00D21B51" w:rsidP="00803603">
      <w:pPr>
        <w:jc w:val="both"/>
        <w:rPr>
          <w:rFonts w:ascii="Fira Sans" w:hAnsi="Fira Sans" w:cstheme="majorHAnsi"/>
          <w:i/>
          <w:iCs/>
          <w:sz w:val="22"/>
          <w:szCs w:val="22"/>
        </w:rPr>
      </w:pPr>
    </w:p>
    <w:p w14:paraId="7061BE7E" w14:textId="77777777" w:rsidR="00A24D0B" w:rsidRPr="000214B0" w:rsidRDefault="00A24D0B" w:rsidP="00803603">
      <w:pPr>
        <w:jc w:val="both"/>
        <w:rPr>
          <w:rFonts w:ascii="Fira Sans" w:hAnsi="Fira Sans" w:cstheme="majorHAnsi"/>
          <w:i/>
          <w:iCs/>
          <w:sz w:val="22"/>
          <w:szCs w:val="22"/>
        </w:rPr>
      </w:pPr>
    </w:p>
    <w:tbl>
      <w:tblPr>
        <w:tblW w:w="9640" w:type="dxa"/>
        <w:tblInd w:w="113" w:type="dxa"/>
        <w:tblLook w:val="04A0" w:firstRow="1" w:lastRow="0" w:firstColumn="1" w:lastColumn="0" w:noHBand="0" w:noVBand="1"/>
      </w:tblPr>
      <w:tblGrid>
        <w:gridCol w:w="312"/>
        <w:gridCol w:w="4378"/>
        <w:gridCol w:w="3981"/>
        <w:gridCol w:w="969"/>
      </w:tblGrid>
      <w:tr w:rsidR="00B40BF0" w:rsidRPr="000214B0" w14:paraId="128FF351" w14:textId="447F9952" w:rsidTr="008413F6">
        <w:trPr>
          <w:trHeight w:val="59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DF979E" w14:textId="77777777" w:rsidR="00B40BF0" w:rsidRPr="000214B0" w:rsidRDefault="00B40BF0" w:rsidP="009945AD">
            <w:pPr>
              <w:jc w:val="center"/>
              <w:rPr>
                <w:rFonts w:ascii="Fira Sans" w:hAnsi="Fira Sans" w:cstheme="majorHAnsi"/>
                <w:b/>
                <w:bCs/>
                <w:sz w:val="22"/>
                <w:szCs w:val="22"/>
                <w:lang w:val="en-PH" w:eastAsia="en-PH"/>
              </w:rPr>
            </w:pPr>
            <w:r w:rsidRPr="000214B0">
              <w:rPr>
                <w:rFonts w:ascii="Fira Sans" w:hAnsi="Fira Sans" w:cstheme="majorHAnsi"/>
                <w:b/>
                <w:bCs/>
                <w:sz w:val="22"/>
                <w:szCs w:val="22"/>
                <w:lang w:val="en-PH" w:eastAsia="en-PH"/>
              </w:rPr>
              <w:t>REQUIREMENTS</w:t>
            </w:r>
          </w:p>
        </w:tc>
        <w:tc>
          <w:tcPr>
            <w:tcW w:w="3981" w:type="dxa"/>
            <w:tcBorders>
              <w:top w:val="single" w:sz="4" w:space="0" w:color="auto"/>
              <w:left w:val="nil"/>
              <w:bottom w:val="single" w:sz="4" w:space="0" w:color="auto"/>
              <w:right w:val="single" w:sz="4" w:space="0" w:color="auto"/>
            </w:tcBorders>
            <w:shd w:val="clear" w:color="auto" w:fill="auto"/>
            <w:vAlign w:val="center"/>
            <w:hideMark/>
          </w:tcPr>
          <w:p w14:paraId="53C84E88" w14:textId="77777777" w:rsidR="00B40BF0" w:rsidRPr="000214B0" w:rsidRDefault="00B40BF0" w:rsidP="009945AD">
            <w:pPr>
              <w:jc w:val="center"/>
              <w:rPr>
                <w:rFonts w:ascii="Fira Sans" w:hAnsi="Fira Sans" w:cstheme="majorHAnsi"/>
                <w:b/>
                <w:bCs/>
                <w:sz w:val="22"/>
                <w:szCs w:val="22"/>
                <w:highlight w:val="yellow"/>
                <w:lang w:val="en-PH" w:eastAsia="en-PH"/>
              </w:rPr>
            </w:pPr>
            <w:r w:rsidRPr="000214B0">
              <w:rPr>
                <w:rFonts w:ascii="Fira Sans" w:hAnsi="Fira Sans" w:cstheme="majorHAnsi"/>
                <w:b/>
                <w:bCs/>
                <w:sz w:val="22"/>
                <w:szCs w:val="22"/>
                <w:lang w:val="en-PH" w:eastAsia="en-PH"/>
              </w:rPr>
              <w:t>Provide the necessary details. Attach document or provide separate sheet if needed</w:t>
            </w:r>
            <w:r w:rsidRPr="000214B0">
              <w:rPr>
                <w:rFonts w:ascii="Fira Sans" w:hAnsi="Fira Sans" w:cstheme="majorHAnsi"/>
                <w:b/>
                <w:bCs/>
                <w:sz w:val="22"/>
                <w:szCs w:val="22"/>
                <w:highlight w:val="yellow"/>
                <w:lang w:val="en-PH" w:eastAsia="en-PH"/>
              </w:rPr>
              <w:t>.</w:t>
            </w:r>
          </w:p>
        </w:tc>
        <w:tc>
          <w:tcPr>
            <w:tcW w:w="969" w:type="dxa"/>
            <w:tcBorders>
              <w:top w:val="single" w:sz="4" w:space="0" w:color="auto"/>
              <w:left w:val="nil"/>
              <w:bottom w:val="single" w:sz="4" w:space="0" w:color="auto"/>
              <w:right w:val="single" w:sz="4" w:space="0" w:color="auto"/>
            </w:tcBorders>
          </w:tcPr>
          <w:p w14:paraId="6E29C404" w14:textId="6A701CB9" w:rsidR="00B40BF0" w:rsidRPr="000214B0" w:rsidRDefault="00B40BF0" w:rsidP="009945AD">
            <w:pPr>
              <w:jc w:val="center"/>
              <w:rPr>
                <w:rFonts w:ascii="Fira Sans" w:hAnsi="Fira Sans" w:cstheme="majorHAnsi"/>
                <w:b/>
                <w:bCs/>
                <w:sz w:val="22"/>
                <w:szCs w:val="22"/>
                <w:lang w:val="en-PH" w:eastAsia="en-PH"/>
              </w:rPr>
            </w:pPr>
            <w:r w:rsidRPr="000214B0">
              <w:rPr>
                <w:rFonts w:ascii="Fira Sans" w:hAnsi="Fira Sans" w:cstheme="majorHAnsi"/>
                <w:b/>
                <w:bCs/>
                <w:sz w:val="22"/>
                <w:szCs w:val="22"/>
                <w:lang w:val="en-PH" w:eastAsia="en-PH"/>
              </w:rPr>
              <w:t>Score</w:t>
            </w:r>
          </w:p>
        </w:tc>
      </w:tr>
      <w:tr w:rsidR="00B40BF0" w:rsidRPr="000214B0" w14:paraId="76B76976" w14:textId="4343FD4E" w:rsidTr="008413F6">
        <w:trPr>
          <w:trHeight w:val="292"/>
        </w:trPr>
        <w:tc>
          <w:tcPr>
            <w:tcW w:w="8671"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0DCEE86" w14:textId="16FFE03F" w:rsidR="00B40BF0" w:rsidRPr="000214B0" w:rsidRDefault="00B40BF0" w:rsidP="009C72F0">
            <w:pPr>
              <w:pStyle w:val="ListParagraph"/>
              <w:numPr>
                <w:ilvl w:val="0"/>
                <w:numId w:val="4"/>
              </w:numPr>
              <w:spacing w:after="0" w:line="240" w:lineRule="auto"/>
              <w:ind w:left="339"/>
              <w:jc w:val="both"/>
              <w:rPr>
                <w:rFonts w:ascii="Fira Sans" w:hAnsi="Fira Sans" w:cstheme="majorHAnsi"/>
                <w:b/>
                <w:bCs/>
                <w:lang w:val="en-PH" w:eastAsia="en-PH"/>
              </w:rPr>
            </w:pPr>
            <w:r w:rsidRPr="000214B0">
              <w:rPr>
                <w:rFonts w:ascii="Fira Sans" w:hAnsi="Fira Sans" w:cstheme="majorHAnsi"/>
                <w:b/>
                <w:bCs/>
                <w:lang w:val="en-PH" w:eastAsia="en-PH"/>
              </w:rPr>
              <w:t xml:space="preserve">Technical Expertise </w:t>
            </w:r>
          </w:p>
        </w:tc>
        <w:tc>
          <w:tcPr>
            <w:tcW w:w="969" w:type="dxa"/>
            <w:tcBorders>
              <w:top w:val="single" w:sz="4" w:space="0" w:color="auto"/>
              <w:left w:val="single" w:sz="4" w:space="0" w:color="auto"/>
              <w:bottom w:val="single" w:sz="4" w:space="0" w:color="auto"/>
              <w:right w:val="single" w:sz="4" w:space="0" w:color="000000"/>
            </w:tcBorders>
          </w:tcPr>
          <w:p w14:paraId="22598503" w14:textId="0EBCBC9F" w:rsidR="00B40BF0" w:rsidRPr="000214B0" w:rsidRDefault="00B40BF0" w:rsidP="008413F6">
            <w:pPr>
              <w:ind w:left="-21"/>
              <w:jc w:val="center"/>
              <w:rPr>
                <w:rFonts w:ascii="Fira Sans" w:hAnsi="Fira Sans" w:cstheme="majorHAnsi"/>
                <w:b/>
                <w:bCs/>
                <w:sz w:val="22"/>
                <w:szCs w:val="22"/>
                <w:lang w:val="en-PH" w:eastAsia="en-PH"/>
              </w:rPr>
            </w:pPr>
            <w:r w:rsidRPr="000214B0">
              <w:rPr>
                <w:rFonts w:ascii="Fira Sans" w:hAnsi="Fira Sans" w:cstheme="majorHAnsi"/>
                <w:b/>
                <w:bCs/>
                <w:sz w:val="22"/>
                <w:szCs w:val="22"/>
                <w:lang w:val="en-PH" w:eastAsia="en-PH"/>
              </w:rPr>
              <w:t>%</w:t>
            </w:r>
          </w:p>
        </w:tc>
      </w:tr>
      <w:tr w:rsidR="00B40BF0" w:rsidRPr="000214B0" w14:paraId="56194894" w14:textId="67067D02" w:rsidTr="008413F6">
        <w:trPr>
          <w:trHeight w:val="292"/>
        </w:trPr>
        <w:tc>
          <w:tcPr>
            <w:tcW w:w="0" w:type="auto"/>
            <w:tcBorders>
              <w:top w:val="nil"/>
              <w:left w:val="single" w:sz="4" w:space="0" w:color="auto"/>
              <w:bottom w:val="single" w:sz="4" w:space="0" w:color="auto"/>
              <w:right w:val="single" w:sz="4" w:space="0" w:color="auto"/>
            </w:tcBorders>
            <w:shd w:val="clear" w:color="auto" w:fill="auto"/>
            <w:noWrap/>
            <w:hideMark/>
          </w:tcPr>
          <w:p w14:paraId="7555CB73" w14:textId="77777777" w:rsidR="00B40BF0" w:rsidRPr="000214B0" w:rsidRDefault="00B40BF0" w:rsidP="009945AD">
            <w:pPr>
              <w:jc w:val="both"/>
              <w:rPr>
                <w:rFonts w:ascii="Fira Sans" w:hAnsi="Fira Sans" w:cstheme="majorHAnsi"/>
                <w:sz w:val="22"/>
                <w:szCs w:val="22"/>
                <w:lang w:val="en-PH" w:eastAsia="en-PH"/>
              </w:rPr>
            </w:pPr>
            <w:r w:rsidRPr="000214B0">
              <w:rPr>
                <w:rFonts w:ascii="Fira Sans" w:hAnsi="Fira Sans" w:cstheme="majorHAnsi"/>
                <w:sz w:val="22"/>
                <w:szCs w:val="22"/>
                <w:lang w:val="en-PH" w:eastAsia="en-PH"/>
              </w:rPr>
              <w:t>1</w:t>
            </w:r>
          </w:p>
        </w:tc>
        <w:tc>
          <w:tcPr>
            <w:tcW w:w="0" w:type="auto"/>
            <w:tcBorders>
              <w:top w:val="nil"/>
              <w:left w:val="nil"/>
              <w:bottom w:val="single" w:sz="4" w:space="0" w:color="auto"/>
              <w:right w:val="single" w:sz="4" w:space="0" w:color="auto"/>
            </w:tcBorders>
            <w:shd w:val="clear" w:color="auto" w:fill="auto"/>
            <w:vAlign w:val="bottom"/>
            <w:hideMark/>
          </w:tcPr>
          <w:p w14:paraId="776AF715" w14:textId="3CBDCAE7" w:rsidR="00B40BF0" w:rsidRPr="000214B0" w:rsidRDefault="00B40BF0" w:rsidP="00B778F6">
            <w:pPr>
              <w:rPr>
                <w:rFonts w:ascii="Fira Sans" w:hAnsi="Fira Sans" w:cstheme="majorHAnsi"/>
                <w:sz w:val="22"/>
                <w:szCs w:val="22"/>
                <w:lang w:val="en-PH" w:eastAsia="en-PH"/>
              </w:rPr>
            </w:pPr>
            <w:r w:rsidRPr="000214B0">
              <w:rPr>
                <w:rFonts w:ascii="Fira Sans" w:hAnsi="Fira Sans" w:cstheme="majorHAnsi"/>
                <w:sz w:val="22"/>
                <w:szCs w:val="22"/>
                <w:lang w:val="en-PH" w:eastAsia="en-PH"/>
              </w:rPr>
              <w:t xml:space="preserve">Updated CVs for </w:t>
            </w:r>
            <w:r w:rsidR="00313B51" w:rsidRPr="000214B0">
              <w:rPr>
                <w:rFonts w:ascii="Fira Sans" w:hAnsi="Fira Sans" w:cstheme="majorHAnsi"/>
                <w:sz w:val="22"/>
                <w:szCs w:val="22"/>
                <w:lang w:val="en-PH" w:eastAsia="en-PH"/>
              </w:rPr>
              <w:t>Technical</w:t>
            </w:r>
            <w:r w:rsidR="00926271" w:rsidRPr="000214B0">
              <w:rPr>
                <w:rFonts w:ascii="Fira Sans" w:hAnsi="Fira Sans" w:cstheme="majorHAnsi"/>
                <w:sz w:val="22"/>
                <w:szCs w:val="22"/>
                <w:lang w:val="en-PH" w:eastAsia="en-PH"/>
              </w:rPr>
              <w:t xml:space="preserve"> assigned to this activity</w:t>
            </w:r>
            <w:r w:rsidRPr="000214B0">
              <w:rPr>
                <w:rFonts w:ascii="Fira Sans" w:hAnsi="Fira Sans" w:cstheme="majorHAnsi"/>
                <w:sz w:val="22"/>
                <w:szCs w:val="22"/>
                <w:lang w:val="en-PH" w:eastAsia="en-PH"/>
              </w:rPr>
              <w:t xml:space="preserve"> including relevant work experience and qualifications</w:t>
            </w:r>
          </w:p>
        </w:tc>
        <w:tc>
          <w:tcPr>
            <w:tcW w:w="3981" w:type="dxa"/>
            <w:tcBorders>
              <w:top w:val="nil"/>
              <w:left w:val="nil"/>
              <w:bottom w:val="single" w:sz="4" w:space="0" w:color="auto"/>
              <w:right w:val="single" w:sz="4" w:space="0" w:color="auto"/>
            </w:tcBorders>
            <w:shd w:val="clear" w:color="auto" w:fill="auto"/>
            <w:noWrap/>
            <w:vAlign w:val="bottom"/>
            <w:hideMark/>
          </w:tcPr>
          <w:p w14:paraId="5D95C7A7" w14:textId="77777777" w:rsidR="00B40BF0" w:rsidRPr="000214B0" w:rsidRDefault="00B40BF0" w:rsidP="009945AD">
            <w:pPr>
              <w:jc w:val="both"/>
              <w:rPr>
                <w:rFonts w:ascii="Fira Sans" w:hAnsi="Fira Sans" w:cstheme="majorHAnsi"/>
                <w:sz w:val="22"/>
                <w:szCs w:val="22"/>
                <w:lang w:val="en-PH" w:eastAsia="en-PH"/>
              </w:rPr>
            </w:pPr>
            <w:r w:rsidRPr="000214B0">
              <w:rPr>
                <w:rFonts w:ascii="Fira Sans" w:hAnsi="Fira Sans" w:cstheme="majorHAnsi"/>
                <w:sz w:val="22"/>
                <w:szCs w:val="22"/>
                <w:lang w:val="en-PH" w:eastAsia="en-PH"/>
              </w:rPr>
              <w:t> </w:t>
            </w:r>
          </w:p>
        </w:tc>
        <w:tc>
          <w:tcPr>
            <w:tcW w:w="969" w:type="dxa"/>
            <w:tcBorders>
              <w:top w:val="nil"/>
              <w:left w:val="nil"/>
              <w:bottom w:val="single" w:sz="4" w:space="0" w:color="auto"/>
              <w:right w:val="single" w:sz="4" w:space="0" w:color="auto"/>
            </w:tcBorders>
          </w:tcPr>
          <w:p w14:paraId="7EF69A47" w14:textId="7339A5E5" w:rsidR="00B40BF0" w:rsidRPr="000214B0" w:rsidRDefault="00911260" w:rsidP="008413F6">
            <w:pPr>
              <w:jc w:val="center"/>
              <w:rPr>
                <w:rFonts w:ascii="Fira Sans" w:hAnsi="Fira Sans" w:cstheme="majorHAnsi"/>
                <w:sz w:val="22"/>
                <w:szCs w:val="22"/>
                <w:lang w:val="en-PH" w:eastAsia="en-PH"/>
              </w:rPr>
            </w:pPr>
            <w:r w:rsidRPr="000214B0">
              <w:rPr>
                <w:rFonts w:ascii="Fira Sans" w:hAnsi="Fira Sans" w:cstheme="majorHAnsi"/>
                <w:sz w:val="22"/>
                <w:szCs w:val="22"/>
                <w:lang w:val="en-PH" w:eastAsia="en-PH"/>
              </w:rPr>
              <w:t>20</w:t>
            </w:r>
          </w:p>
        </w:tc>
      </w:tr>
    </w:tbl>
    <w:p w14:paraId="7031339A" w14:textId="77777777" w:rsidR="002B73A9" w:rsidRDefault="002B73A9" w:rsidP="002B73A9">
      <w:pPr>
        <w:contextualSpacing/>
        <w:jc w:val="both"/>
        <w:rPr>
          <w:rFonts w:ascii="Fira Sans" w:hAnsi="Fira Sans" w:cstheme="majorHAnsi"/>
          <w:sz w:val="22"/>
          <w:szCs w:val="22"/>
        </w:rPr>
      </w:pPr>
    </w:p>
    <w:p w14:paraId="6FC88B13" w14:textId="3AD91879" w:rsidR="00B17E4F" w:rsidRDefault="002B73A9" w:rsidP="002B73A9">
      <w:pPr>
        <w:contextualSpacing/>
        <w:jc w:val="both"/>
        <w:rPr>
          <w:rFonts w:ascii="Fira Sans" w:hAnsi="Fira Sans" w:cstheme="majorHAnsi"/>
          <w:sz w:val="22"/>
          <w:szCs w:val="22"/>
        </w:rPr>
      </w:pPr>
      <w:r w:rsidRPr="000214B0">
        <w:rPr>
          <w:rFonts w:ascii="Fira Sans" w:hAnsi="Fira Sans" w:cstheme="majorHAnsi"/>
          <w:sz w:val="22"/>
          <w:szCs w:val="22"/>
        </w:rPr>
        <w:t xml:space="preserve">CARE will review proposed budgets and pricing after the initial review of the criteria above is done. </w:t>
      </w:r>
    </w:p>
    <w:p w14:paraId="01906C7D" w14:textId="77777777" w:rsidR="00803603" w:rsidRPr="000214B0" w:rsidRDefault="00803603" w:rsidP="00803603">
      <w:pPr>
        <w:jc w:val="both"/>
        <w:rPr>
          <w:rFonts w:ascii="Fira Sans" w:hAnsi="Fira Sans" w:cstheme="majorHAnsi"/>
          <w:i/>
          <w:iCs/>
          <w:sz w:val="22"/>
          <w:szCs w:val="22"/>
        </w:rPr>
      </w:pPr>
    </w:p>
    <w:p w14:paraId="3CA41699" w14:textId="73234D49" w:rsidR="00FD0D13" w:rsidRPr="000214B0" w:rsidRDefault="00622664" w:rsidP="00D556A1">
      <w:pPr>
        <w:pStyle w:val="ListParagraph"/>
        <w:numPr>
          <w:ilvl w:val="1"/>
          <w:numId w:val="5"/>
        </w:numPr>
        <w:jc w:val="both"/>
        <w:rPr>
          <w:rFonts w:ascii="Fira Sans" w:hAnsi="Fira Sans" w:cstheme="majorHAnsi"/>
          <w:b/>
          <w:highlight w:val="yellow"/>
        </w:rPr>
      </w:pPr>
      <w:r w:rsidRPr="000214B0">
        <w:rPr>
          <w:rFonts w:ascii="Fira Sans" w:hAnsi="Fira Sans" w:cstheme="majorHAnsi"/>
          <w:b/>
          <w:highlight w:val="yellow"/>
        </w:rPr>
        <w:t>Financial Requirements</w:t>
      </w:r>
    </w:p>
    <w:tbl>
      <w:tblPr>
        <w:tblW w:w="5213" w:type="pct"/>
        <w:tblLook w:val="04A0" w:firstRow="1" w:lastRow="0" w:firstColumn="1" w:lastColumn="0" w:noHBand="0" w:noVBand="1"/>
      </w:tblPr>
      <w:tblGrid>
        <w:gridCol w:w="421"/>
        <w:gridCol w:w="4394"/>
        <w:gridCol w:w="3989"/>
        <w:gridCol w:w="944"/>
      </w:tblGrid>
      <w:tr w:rsidR="00436C3C" w:rsidRPr="000214B0" w14:paraId="74ED2D19" w14:textId="7C25E689" w:rsidTr="00B778F6">
        <w:trPr>
          <w:trHeight w:val="628"/>
        </w:trPr>
        <w:tc>
          <w:tcPr>
            <w:tcW w:w="247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9E9EE6" w14:textId="77777777" w:rsidR="00436C3C" w:rsidRPr="000214B0" w:rsidRDefault="00436C3C" w:rsidP="009945AD">
            <w:pPr>
              <w:jc w:val="center"/>
              <w:rPr>
                <w:rFonts w:ascii="Fira Sans" w:hAnsi="Fira Sans" w:cstheme="majorHAnsi"/>
                <w:b/>
                <w:bCs/>
                <w:sz w:val="22"/>
                <w:szCs w:val="22"/>
                <w:lang w:val="en-PH" w:eastAsia="en-PH"/>
              </w:rPr>
            </w:pPr>
            <w:r w:rsidRPr="000214B0">
              <w:rPr>
                <w:rFonts w:ascii="Fira Sans" w:hAnsi="Fira Sans" w:cstheme="majorHAnsi"/>
                <w:b/>
                <w:bCs/>
                <w:sz w:val="22"/>
                <w:szCs w:val="22"/>
                <w:lang w:val="en-PH" w:eastAsia="en-PH"/>
              </w:rPr>
              <w:t>REQUIREMENTS</w:t>
            </w:r>
          </w:p>
        </w:tc>
        <w:tc>
          <w:tcPr>
            <w:tcW w:w="2046" w:type="pct"/>
            <w:tcBorders>
              <w:top w:val="single" w:sz="4" w:space="0" w:color="auto"/>
              <w:left w:val="nil"/>
              <w:bottom w:val="single" w:sz="4" w:space="0" w:color="auto"/>
              <w:right w:val="single" w:sz="4" w:space="0" w:color="auto"/>
            </w:tcBorders>
            <w:shd w:val="clear" w:color="auto" w:fill="auto"/>
            <w:vAlign w:val="center"/>
            <w:hideMark/>
          </w:tcPr>
          <w:p w14:paraId="0C42ACD5" w14:textId="06774618" w:rsidR="00436C3C" w:rsidRPr="000214B0" w:rsidRDefault="00436C3C" w:rsidP="009945AD">
            <w:pPr>
              <w:jc w:val="center"/>
              <w:rPr>
                <w:rFonts w:ascii="Fira Sans" w:hAnsi="Fira Sans" w:cstheme="majorHAnsi"/>
                <w:b/>
                <w:bCs/>
                <w:sz w:val="22"/>
                <w:szCs w:val="22"/>
                <w:highlight w:val="yellow"/>
                <w:lang w:val="en-PH" w:eastAsia="en-PH"/>
              </w:rPr>
            </w:pPr>
            <w:r w:rsidRPr="000214B0">
              <w:rPr>
                <w:rFonts w:ascii="Fira Sans" w:hAnsi="Fira Sans" w:cstheme="majorHAnsi"/>
                <w:b/>
                <w:bCs/>
                <w:sz w:val="22"/>
                <w:szCs w:val="22"/>
                <w:lang w:val="en-PH" w:eastAsia="en-PH"/>
              </w:rPr>
              <w:t>Provide the necessary details. Attach document or provide separate sheet if needed</w:t>
            </w:r>
            <w:r w:rsidRPr="000214B0">
              <w:rPr>
                <w:rFonts w:ascii="Fira Sans" w:hAnsi="Fira Sans" w:cstheme="majorHAnsi"/>
                <w:b/>
                <w:bCs/>
                <w:sz w:val="22"/>
                <w:szCs w:val="22"/>
                <w:highlight w:val="yellow"/>
                <w:lang w:val="en-PH" w:eastAsia="en-PH"/>
              </w:rPr>
              <w:t>.</w:t>
            </w:r>
          </w:p>
        </w:tc>
        <w:tc>
          <w:tcPr>
            <w:tcW w:w="484" w:type="pct"/>
            <w:tcBorders>
              <w:top w:val="single" w:sz="4" w:space="0" w:color="auto"/>
              <w:left w:val="nil"/>
              <w:bottom w:val="single" w:sz="4" w:space="0" w:color="auto"/>
              <w:right w:val="single" w:sz="4" w:space="0" w:color="auto"/>
            </w:tcBorders>
          </w:tcPr>
          <w:p w14:paraId="7E13CD8C" w14:textId="678772B6" w:rsidR="00436C3C" w:rsidRPr="000214B0" w:rsidRDefault="00436C3C" w:rsidP="009945AD">
            <w:pPr>
              <w:jc w:val="center"/>
              <w:rPr>
                <w:rFonts w:ascii="Fira Sans" w:hAnsi="Fira Sans" w:cstheme="majorHAnsi"/>
                <w:b/>
                <w:bCs/>
                <w:sz w:val="22"/>
                <w:szCs w:val="22"/>
                <w:lang w:val="en-PH" w:eastAsia="en-PH"/>
              </w:rPr>
            </w:pPr>
            <w:r w:rsidRPr="000214B0">
              <w:rPr>
                <w:rFonts w:ascii="Fira Sans" w:hAnsi="Fira Sans" w:cstheme="majorHAnsi"/>
                <w:b/>
                <w:bCs/>
                <w:sz w:val="22"/>
                <w:szCs w:val="22"/>
                <w:lang w:val="en-PH" w:eastAsia="en-PH"/>
              </w:rPr>
              <w:t>Score</w:t>
            </w:r>
          </w:p>
        </w:tc>
      </w:tr>
      <w:tr w:rsidR="004E4FF6" w:rsidRPr="000214B0" w14:paraId="65310A3C" w14:textId="21163069" w:rsidTr="00B778F6">
        <w:trPr>
          <w:trHeight w:val="472"/>
        </w:trPr>
        <w:tc>
          <w:tcPr>
            <w:tcW w:w="2470"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3A65B8B" w14:textId="6D7DD73A" w:rsidR="004E4FF6" w:rsidRPr="000214B0" w:rsidRDefault="004E4FF6" w:rsidP="009C72F0">
            <w:pPr>
              <w:pStyle w:val="ListParagraph"/>
              <w:numPr>
                <w:ilvl w:val="0"/>
                <w:numId w:val="4"/>
              </w:numPr>
              <w:spacing w:after="0" w:line="240" w:lineRule="auto"/>
              <w:ind w:left="339"/>
              <w:jc w:val="both"/>
              <w:rPr>
                <w:rFonts w:ascii="Fira Sans" w:hAnsi="Fira Sans" w:cstheme="majorHAnsi"/>
                <w:b/>
                <w:bCs/>
                <w:lang w:val="en-PH" w:eastAsia="en-PH"/>
              </w:rPr>
            </w:pPr>
            <w:r w:rsidRPr="000214B0">
              <w:rPr>
                <w:rFonts w:ascii="Fira Sans" w:hAnsi="Fira Sans" w:cstheme="majorHAnsi"/>
                <w:b/>
                <w:bCs/>
                <w:lang w:val="en-PH" w:eastAsia="en-PH"/>
              </w:rPr>
              <w:t>Financial</w:t>
            </w:r>
            <w:r w:rsidR="00C25069" w:rsidRPr="000214B0">
              <w:rPr>
                <w:rFonts w:ascii="Fira Sans" w:hAnsi="Fira Sans" w:cstheme="majorHAnsi"/>
                <w:b/>
                <w:bCs/>
                <w:lang w:val="en-PH" w:eastAsia="en-PH"/>
              </w:rPr>
              <w:t xml:space="preserve"> Proposal</w:t>
            </w:r>
          </w:p>
        </w:tc>
        <w:tc>
          <w:tcPr>
            <w:tcW w:w="2046" w:type="pct"/>
            <w:tcBorders>
              <w:top w:val="single" w:sz="4" w:space="0" w:color="auto"/>
              <w:left w:val="single" w:sz="4" w:space="0" w:color="auto"/>
              <w:bottom w:val="single" w:sz="4" w:space="0" w:color="auto"/>
              <w:right w:val="single" w:sz="4" w:space="0" w:color="000000"/>
            </w:tcBorders>
            <w:shd w:val="clear" w:color="auto" w:fill="auto"/>
            <w:vAlign w:val="center"/>
          </w:tcPr>
          <w:p w14:paraId="49E805BD" w14:textId="15623560" w:rsidR="004E4FF6" w:rsidRPr="000214B0" w:rsidRDefault="004E4FF6" w:rsidP="004E4FF6">
            <w:pPr>
              <w:pStyle w:val="ListParagraph"/>
              <w:spacing w:after="0" w:line="240" w:lineRule="auto"/>
              <w:ind w:left="339"/>
              <w:jc w:val="both"/>
              <w:rPr>
                <w:rFonts w:ascii="Fira Sans" w:hAnsi="Fira Sans" w:cstheme="majorHAnsi"/>
                <w:b/>
                <w:bCs/>
                <w:lang w:val="en-PH" w:eastAsia="en-PH"/>
              </w:rPr>
            </w:pPr>
          </w:p>
        </w:tc>
        <w:tc>
          <w:tcPr>
            <w:tcW w:w="484" w:type="pct"/>
            <w:tcBorders>
              <w:top w:val="single" w:sz="4" w:space="0" w:color="auto"/>
              <w:left w:val="single" w:sz="4" w:space="0" w:color="auto"/>
              <w:bottom w:val="single" w:sz="4" w:space="0" w:color="auto"/>
              <w:right w:val="single" w:sz="4" w:space="0" w:color="000000"/>
            </w:tcBorders>
          </w:tcPr>
          <w:p w14:paraId="5A895484" w14:textId="0B9D2EC7" w:rsidR="004E4FF6" w:rsidRPr="000214B0" w:rsidRDefault="004E4FF6" w:rsidP="00436C3C">
            <w:pPr>
              <w:pStyle w:val="ListParagraph"/>
              <w:spacing w:after="0" w:line="240" w:lineRule="auto"/>
              <w:ind w:left="339"/>
              <w:jc w:val="both"/>
              <w:rPr>
                <w:rFonts w:ascii="Fira Sans" w:hAnsi="Fira Sans" w:cstheme="majorHAnsi"/>
                <w:b/>
                <w:bCs/>
                <w:lang w:val="en-PH" w:eastAsia="en-PH"/>
              </w:rPr>
            </w:pPr>
            <w:r w:rsidRPr="000214B0">
              <w:rPr>
                <w:rFonts w:ascii="Fira Sans" w:hAnsi="Fira Sans" w:cstheme="majorHAnsi"/>
                <w:b/>
                <w:bCs/>
                <w:lang w:val="en-PH" w:eastAsia="en-PH"/>
              </w:rPr>
              <w:t>%</w:t>
            </w:r>
          </w:p>
        </w:tc>
      </w:tr>
      <w:tr w:rsidR="00DB6746" w:rsidRPr="000214B0" w14:paraId="347B1D5E" w14:textId="77777777" w:rsidTr="00B31095">
        <w:trPr>
          <w:trHeight w:val="848"/>
        </w:trPr>
        <w:tc>
          <w:tcPr>
            <w:tcW w:w="216"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6521DA1F" w14:textId="1FC2A025" w:rsidR="00DB6746" w:rsidRPr="000214B0" w:rsidRDefault="00DB6746" w:rsidP="00B778F6">
            <w:pPr>
              <w:jc w:val="both"/>
              <w:rPr>
                <w:rFonts w:ascii="Fira Sans" w:hAnsi="Fira Sans" w:cstheme="majorHAnsi"/>
                <w:sz w:val="22"/>
                <w:szCs w:val="22"/>
                <w:lang w:val="en-PH" w:eastAsia="en-PH"/>
              </w:rPr>
            </w:pPr>
            <w:r w:rsidRPr="000214B0">
              <w:rPr>
                <w:rFonts w:ascii="Fira Sans" w:hAnsi="Fira Sans" w:cstheme="majorHAnsi"/>
                <w:sz w:val="22"/>
                <w:szCs w:val="22"/>
                <w:lang w:val="en-PH" w:eastAsia="en-PH"/>
              </w:rPr>
              <w:t>1</w:t>
            </w:r>
          </w:p>
        </w:tc>
        <w:tc>
          <w:tcPr>
            <w:tcW w:w="2254" w:type="pct"/>
            <w:tcBorders>
              <w:top w:val="single" w:sz="4" w:space="0" w:color="auto"/>
              <w:left w:val="single" w:sz="4" w:space="0" w:color="auto"/>
              <w:bottom w:val="single" w:sz="4" w:space="0" w:color="auto"/>
              <w:right w:val="single" w:sz="4" w:space="0" w:color="000000"/>
            </w:tcBorders>
            <w:shd w:val="clear" w:color="auto" w:fill="auto"/>
            <w:vAlign w:val="center"/>
          </w:tcPr>
          <w:p w14:paraId="644665BA" w14:textId="4F5E2C5A" w:rsidR="00BE2BB8" w:rsidRPr="000214B0" w:rsidRDefault="00EA46CE" w:rsidP="00EA46CE">
            <w:pPr>
              <w:rPr>
                <w:rFonts w:ascii="Fira Sans" w:hAnsi="Fira Sans" w:cstheme="majorHAnsi"/>
                <w:b/>
                <w:bCs/>
                <w:sz w:val="22"/>
                <w:szCs w:val="22"/>
                <w:lang w:val="en-PH" w:eastAsia="en-PH"/>
              </w:rPr>
            </w:pPr>
            <w:r w:rsidRPr="000214B0">
              <w:rPr>
                <w:rFonts w:ascii="Fira Sans" w:hAnsi="Fira Sans" w:cstheme="majorHAnsi"/>
                <w:sz w:val="22"/>
                <w:szCs w:val="22"/>
                <w:lang w:val="en-PH" w:eastAsia="en-PH"/>
              </w:rPr>
              <w:t>T</w:t>
            </w:r>
            <w:r w:rsidR="00BE2BB8" w:rsidRPr="000214B0">
              <w:rPr>
                <w:rFonts w:ascii="Fira Sans" w:hAnsi="Fira Sans" w:cstheme="majorHAnsi"/>
                <w:sz w:val="22"/>
                <w:szCs w:val="22"/>
                <w:lang w:val="en-PH" w:eastAsia="en-PH"/>
              </w:rPr>
              <w:t xml:space="preserve">he financial proposal must cover all the activities outlined above </w:t>
            </w:r>
            <w:r w:rsidR="00631FE9">
              <w:rPr>
                <w:rFonts w:ascii="Fira Sans" w:hAnsi="Fira Sans" w:cstheme="majorHAnsi"/>
                <w:sz w:val="22"/>
                <w:szCs w:val="22"/>
                <w:lang w:val="en-PH" w:eastAsia="en-PH"/>
              </w:rPr>
              <w:t>consultant</w:t>
            </w:r>
            <w:r w:rsidR="00936EF7">
              <w:rPr>
                <w:rFonts w:ascii="Fira Sans" w:hAnsi="Fira Sans" w:cstheme="majorHAnsi"/>
                <w:sz w:val="22"/>
                <w:szCs w:val="22"/>
                <w:lang w:val="en-PH" w:eastAsia="en-PH"/>
              </w:rPr>
              <w:t>.</w:t>
            </w:r>
          </w:p>
          <w:p w14:paraId="231427F9" w14:textId="77777777" w:rsidR="00355F65" w:rsidRPr="000214B0" w:rsidRDefault="00355F65" w:rsidP="00EA46CE">
            <w:pPr>
              <w:rPr>
                <w:rFonts w:ascii="Fira Sans" w:hAnsi="Fira Sans" w:cstheme="majorHAnsi"/>
                <w:sz w:val="22"/>
                <w:szCs w:val="22"/>
                <w:lang w:val="en-PH" w:eastAsia="en-PH"/>
              </w:rPr>
            </w:pPr>
          </w:p>
          <w:p w14:paraId="2681B0B2" w14:textId="2323AE3B" w:rsidR="00DB6746" w:rsidRPr="000214B0" w:rsidRDefault="00DB6746" w:rsidP="00EA46CE">
            <w:pPr>
              <w:rPr>
                <w:rFonts w:ascii="Fira Sans" w:hAnsi="Fira Sans" w:cstheme="majorHAnsi"/>
                <w:sz w:val="22"/>
                <w:szCs w:val="22"/>
                <w:lang w:val="en-PH" w:eastAsia="en-PH"/>
              </w:rPr>
            </w:pPr>
          </w:p>
        </w:tc>
        <w:tc>
          <w:tcPr>
            <w:tcW w:w="2046" w:type="pct"/>
            <w:tcBorders>
              <w:top w:val="single" w:sz="4" w:space="0" w:color="auto"/>
              <w:left w:val="single" w:sz="4" w:space="0" w:color="auto"/>
              <w:bottom w:val="single" w:sz="4" w:space="0" w:color="auto"/>
              <w:right w:val="single" w:sz="4" w:space="0" w:color="000000"/>
            </w:tcBorders>
            <w:shd w:val="clear" w:color="auto" w:fill="auto"/>
            <w:vAlign w:val="center"/>
          </w:tcPr>
          <w:p w14:paraId="5864632C" w14:textId="77777777" w:rsidR="00DB6746" w:rsidRPr="000214B0" w:rsidRDefault="00DB6746" w:rsidP="004E4FF6">
            <w:pPr>
              <w:pStyle w:val="ListParagraph"/>
              <w:spacing w:after="0" w:line="240" w:lineRule="auto"/>
              <w:ind w:left="339"/>
              <w:jc w:val="both"/>
              <w:rPr>
                <w:rFonts w:ascii="Fira Sans" w:hAnsi="Fira Sans" w:cstheme="majorHAnsi"/>
                <w:lang w:val="en-PH" w:eastAsia="en-PH"/>
              </w:rPr>
            </w:pPr>
          </w:p>
        </w:tc>
        <w:tc>
          <w:tcPr>
            <w:tcW w:w="484" w:type="pct"/>
            <w:tcBorders>
              <w:top w:val="single" w:sz="4" w:space="0" w:color="auto"/>
              <w:left w:val="single" w:sz="4" w:space="0" w:color="auto"/>
              <w:bottom w:val="single" w:sz="4" w:space="0" w:color="auto"/>
              <w:right w:val="single" w:sz="4" w:space="0" w:color="000000"/>
            </w:tcBorders>
          </w:tcPr>
          <w:p w14:paraId="1E3D65E7" w14:textId="3195BBA4" w:rsidR="00DB6746" w:rsidRPr="000214B0" w:rsidRDefault="0097011B" w:rsidP="00436C3C">
            <w:pPr>
              <w:pStyle w:val="ListParagraph"/>
              <w:spacing w:after="0" w:line="240" w:lineRule="auto"/>
              <w:ind w:left="339"/>
              <w:jc w:val="both"/>
              <w:rPr>
                <w:rFonts w:ascii="Fira Sans" w:hAnsi="Fira Sans" w:cstheme="majorHAnsi"/>
                <w:lang w:val="en-PH" w:eastAsia="en-PH"/>
              </w:rPr>
            </w:pPr>
            <w:r w:rsidRPr="000214B0">
              <w:rPr>
                <w:rFonts w:ascii="Fira Sans" w:hAnsi="Fira Sans" w:cstheme="majorHAnsi"/>
                <w:lang w:val="en-PH" w:eastAsia="en-PH"/>
              </w:rPr>
              <w:t>30</w:t>
            </w:r>
          </w:p>
        </w:tc>
      </w:tr>
    </w:tbl>
    <w:p w14:paraId="66C91299" w14:textId="77777777" w:rsidR="00803603" w:rsidRPr="000214B0" w:rsidRDefault="00803603" w:rsidP="00803603">
      <w:pPr>
        <w:jc w:val="both"/>
        <w:rPr>
          <w:rFonts w:ascii="Fira Sans" w:hAnsi="Fira Sans" w:cstheme="majorHAnsi"/>
          <w:i/>
          <w:iCs/>
          <w:sz w:val="22"/>
          <w:szCs w:val="22"/>
        </w:rPr>
      </w:pPr>
    </w:p>
    <w:p w14:paraId="2DC399E6" w14:textId="200732C7" w:rsidR="001A4EC8" w:rsidRPr="000214B0" w:rsidRDefault="001A4EC8" w:rsidP="00A147F1">
      <w:pPr>
        <w:contextualSpacing/>
        <w:jc w:val="both"/>
        <w:rPr>
          <w:rFonts w:ascii="Fira Sans" w:hAnsi="Fira Sans" w:cstheme="majorHAnsi"/>
          <w:b/>
          <w:bCs/>
          <w:sz w:val="22"/>
          <w:szCs w:val="22"/>
        </w:rPr>
      </w:pPr>
      <w:r w:rsidRPr="000214B0">
        <w:rPr>
          <w:rFonts w:ascii="Fira Sans" w:hAnsi="Fira Sans" w:cstheme="majorHAnsi"/>
          <w:b/>
          <w:bCs/>
          <w:sz w:val="22"/>
          <w:szCs w:val="22"/>
        </w:rPr>
        <w:t>Compliance with Requirements</w:t>
      </w:r>
    </w:p>
    <w:tbl>
      <w:tblPr>
        <w:tblStyle w:val="TableGrid"/>
        <w:tblW w:w="9351" w:type="dxa"/>
        <w:tblLook w:val="04A0" w:firstRow="1" w:lastRow="0" w:firstColumn="1" w:lastColumn="0" w:noHBand="0" w:noVBand="1"/>
      </w:tblPr>
      <w:tblGrid>
        <w:gridCol w:w="4248"/>
        <w:gridCol w:w="992"/>
        <w:gridCol w:w="1559"/>
        <w:gridCol w:w="2552"/>
      </w:tblGrid>
      <w:tr w:rsidR="001A4EC8" w:rsidRPr="000214B0" w14:paraId="61DDC20F" w14:textId="77777777" w:rsidTr="009945AD">
        <w:tc>
          <w:tcPr>
            <w:tcW w:w="4248" w:type="dxa"/>
          </w:tcPr>
          <w:p w14:paraId="43F3D220" w14:textId="77777777" w:rsidR="001A4EC8" w:rsidRPr="000214B0" w:rsidRDefault="001A4EC8" w:rsidP="009945AD">
            <w:pPr>
              <w:jc w:val="center"/>
              <w:rPr>
                <w:rFonts w:ascii="Fira Sans" w:hAnsi="Fira Sans"/>
                <w:b/>
                <w:bCs/>
                <w:sz w:val="22"/>
                <w:szCs w:val="22"/>
              </w:rPr>
            </w:pPr>
          </w:p>
        </w:tc>
        <w:tc>
          <w:tcPr>
            <w:tcW w:w="992" w:type="dxa"/>
          </w:tcPr>
          <w:p w14:paraId="7BD0F558" w14:textId="77777777" w:rsidR="001A4EC8" w:rsidRPr="000214B0" w:rsidRDefault="001A4EC8" w:rsidP="009945AD">
            <w:pPr>
              <w:jc w:val="center"/>
              <w:rPr>
                <w:rFonts w:ascii="Fira Sans" w:hAnsi="Fira Sans"/>
                <w:b/>
                <w:bCs/>
                <w:sz w:val="22"/>
                <w:szCs w:val="22"/>
              </w:rPr>
            </w:pPr>
            <w:r w:rsidRPr="000214B0">
              <w:rPr>
                <w:rFonts w:ascii="Fira Sans" w:hAnsi="Fira Sans"/>
                <w:b/>
                <w:bCs/>
                <w:sz w:val="22"/>
                <w:szCs w:val="22"/>
              </w:rPr>
              <w:t>Yes, we will comply</w:t>
            </w:r>
          </w:p>
        </w:tc>
        <w:tc>
          <w:tcPr>
            <w:tcW w:w="1559" w:type="dxa"/>
          </w:tcPr>
          <w:p w14:paraId="1A611FB7" w14:textId="77777777" w:rsidR="001A4EC8" w:rsidRPr="000214B0" w:rsidRDefault="001A4EC8" w:rsidP="009945AD">
            <w:pPr>
              <w:jc w:val="center"/>
              <w:rPr>
                <w:rFonts w:ascii="Fira Sans" w:hAnsi="Fira Sans"/>
                <w:b/>
                <w:bCs/>
                <w:sz w:val="22"/>
                <w:szCs w:val="22"/>
              </w:rPr>
            </w:pPr>
            <w:r w:rsidRPr="000214B0">
              <w:rPr>
                <w:rFonts w:ascii="Fira Sans" w:hAnsi="Fira Sans"/>
                <w:b/>
                <w:bCs/>
                <w:sz w:val="22"/>
                <w:szCs w:val="22"/>
              </w:rPr>
              <w:t>No, we cannot comply</w:t>
            </w:r>
          </w:p>
        </w:tc>
        <w:tc>
          <w:tcPr>
            <w:tcW w:w="2552" w:type="dxa"/>
          </w:tcPr>
          <w:p w14:paraId="1B0A74F1" w14:textId="77777777" w:rsidR="001A4EC8" w:rsidRPr="000214B0" w:rsidRDefault="001A4EC8" w:rsidP="009945AD">
            <w:pPr>
              <w:jc w:val="center"/>
              <w:rPr>
                <w:rFonts w:ascii="Fira Sans" w:hAnsi="Fira Sans"/>
                <w:b/>
                <w:bCs/>
                <w:sz w:val="22"/>
                <w:szCs w:val="22"/>
              </w:rPr>
            </w:pPr>
            <w:r w:rsidRPr="000214B0">
              <w:rPr>
                <w:rFonts w:ascii="Fira Sans" w:hAnsi="Fira Sans"/>
                <w:b/>
                <w:bCs/>
                <w:sz w:val="22"/>
                <w:szCs w:val="22"/>
              </w:rPr>
              <w:t>If marked as “No”, please provide counter proposal</w:t>
            </w:r>
          </w:p>
        </w:tc>
      </w:tr>
      <w:tr w:rsidR="001A4EC8" w:rsidRPr="000214B0" w14:paraId="476D3317" w14:textId="77777777" w:rsidTr="009945AD">
        <w:tc>
          <w:tcPr>
            <w:tcW w:w="4248" w:type="dxa"/>
          </w:tcPr>
          <w:p w14:paraId="3BD965FF" w14:textId="77777777" w:rsidR="001A4EC8" w:rsidRPr="000214B0" w:rsidRDefault="001A4EC8" w:rsidP="009945AD">
            <w:pPr>
              <w:rPr>
                <w:rFonts w:ascii="Fira Sans" w:hAnsi="Fira Sans"/>
                <w:sz w:val="22"/>
                <w:szCs w:val="22"/>
              </w:rPr>
            </w:pPr>
            <w:r w:rsidRPr="000214B0">
              <w:rPr>
                <w:rFonts w:ascii="Fira Sans" w:hAnsi="Fira Sans"/>
                <w:sz w:val="22"/>
                <w:szCs w:val="22"/>
              </w:rPr>
              <w:t>Minimum Technical Specifications</w:t>
            </w:r>
          </w:p>
        </w:tc>
        <w:tc>
          <w:tcPr>
            <w:tcW w:w="992" w:type="dxa"/>
          </w:tcPr>
          <w:p w14:paraId="1E2AC320" w14:textId="77777777" w:rsidR="001A4EC8" w:rsidRPr="000214B0" w:rsidRDefault="001A4EC8" w:rsidP="009945AD">
            <w:pPr>
              <w:jc w:val="center"/>
              <w:rPr>
                <w:rFonts w:ascii="Fira Sans" w:hAnsi="Fira Sans"/>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1559" w:type="dxa"/>
          </w:tcPr>
          <w:p w14:paraId="698C7425" w14:textId="77777777" w:rsidR="001A4EC8" w:rsidRPr="000214B0" w:rsidRDefault="001A4EC8" w:rsidP="009945AD">
            <w:pPr>
              <w:jc w:val="center"/>
              <w:rPr>
                <w:rFonts w:ascii="Fira Sans" w:hAnsi="Fira Sans"/>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2552" w:type="dxa"/>
          </w:tcPr>
          <w:p w14:paraId="4C50A142" w14:textId="77777777" w:rsidR="001A4EC8" w:rsidRPr="000214B0" w:rsidRDefault="001A4EC8" w:rsidP="009945AD">
            <w:pPr>
              <w:jc w:val="center"/>
              <w:rPr>
                <w:rFonts w:ascii="Fira Sans" w:hAnsi="Fira Sans"/>
                <w:sz w:val="22"/>
                <w:szCs w:val="22"/>
              </w:rPr>
            </w:pPr>
          </w:p>
        </w:tc>
      </w:tr>
      <w:tr w:rsidR="001A4EC8" w:rsidRPr="000214B0" w14:paraId="444FEDB2" w14:textId="77777777" w:rsidTr="009945AD">
        <w:tc>
          <w:tcPr>
            <w:tcW w:w="4248" w:type="dxa"/>
          </w:tcPr>
          <w:p w14:paraId="6326DB6A" w14:textId="40AE1EF6" w:rsidR="001A4EC8" w:rsidRPr="000214B0" w:rsidRDefault="001A4EC8" w:rsidP="009945AD">
            <w:pPr>
              <w:rPr>
                <w:rFonts w:ascii="Fira Sans" w:hAnsi="Fira Sans"/>
                <w:sz w:val="22"/>
                <w:szCs w:val="22"/>
              </w:rPr>
            </w:pPr>
            <w:r w:rsidRPr="000214B0">
              <w:rPr>
                <w:rFonts w:ascii="Fira Sans" w:hAnsi="Fira Sans"/>
                <w:sz w:val="22"/>
                <w:szCs w:val="22"/>
              </w:rPr>
              <w:t>Delivery</w:t>
            </w:r>
            <w:r w:rsidR="00726E07" w:rsidRPr="000214B0">
              <w:rPr>
                <w:rFonts w:ascii="Fira Sans" w:hAnsi="Fira Sans"/>
                <w:sz w:val="22"/>
                <w:szCs w:val="22"/>
              </w:rPr>
              <w:t>/Implementation</w:t>
            </w:r>
            <w:r w:rsidRPr="000214B0">
              <w:rPr>
                <w:rFonts w:ascii="Fira Sans" w:hAnsi="Fira Sans"/>
                <w:sz w:val="22"/>
                <w:szCs w:val="22"/>
              </w:rPr>
              <w:t xml:space="preserve"> </w:t>
            </w:r>
            <w:r w:rsidR="00363976" w:rsidRPr="000214B0">
              <w:rPr>
                <w:rFonts w:ascii="Fira Sans" w:hAnsi="Fira Sans"/>
                <w:sz w:val="22"/>
                <w:szCs w:val="22"/>
              </w:rPr>
              <w:t>Lead Time</w:t>
            </w:r>
          </w:p>
        </w:tc>
        <w:tc>
          <w:tcPr>
            <w:tcW w:w="992" w:type="dxa"/>
          </w:tcPr>
          <w:p w14:paraId="64BC6AE4" w14:textId="77777777" w:rsidR="001A4EC8" w:rsidRPr="000214B0" w:rsidRDefault="001A4EC8" w:rsidP="009945AD">
            <w:pPr>
              <w:jc w:val="center"/>
              <w:rPr>
                <w:rFonts w:ascii="Fira Sans" w:hAnsi="Fira Sans"/>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1559" w:type="dxa"/>
          </w:tcPr>
          <w:p w14:paraId="2B5D908F" w14:textId="77777777" w:rsidR="001A4EC8" w:rsidRPr="000214B0" w:rsidRDefault="001A4EC8" w:rsidP="009945AD">
            <w:pPr>
              <w:jc w:val="center"/>
              <w:rPr>
                <w:rFonts w:ascii="Fira Sans" w:hAnsi="Fira Sans"/>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2552" w:type="dxa"/>
          </w:tcPr>
          <w:p w14:paraId="3F7F8EB9" w14:textId="77777777" w:rsidR="001A4EC8" w:rsidRPr="000214B0" w:rsidRDefault="001A4EC8" w:rsidP="009945AD">
            <w:pPr>
              <w:jc w:val="center"/>
              <w:rPr>
                <w:rFonts w:ascii="Fira Sans" w:hAnsi="Fira Sans"/>
                <w:sz w:val="22"/>
                <w:szCs w:val="22"/>
              </w:rPr>
            </w:pPr>
          </w:p>
        </w:tc>
      </w:tr>
      <w:tr w:rsidR="001A4EC8" w:rsidRPr="000214B0" w14:paraId="2C0DDCC2" w14:textId="77777777" w:rsidTr="009945AD">
        <w:tc>
          <w:tcPr>
            <w:tcW w:w="4248" w:type="dxa"/>
          </w:tcPr>
          <w:p w14:paraId="7680CFB4" w14:textId="77777777" w:rsidR="001A4EC8" w:rsidRPr="000214B0" w:rsidRDefault="001A4EC8" w:rsidP="009945AD">
            <w:pPr>
              <w:rPr>
                <w:rFonts w:ascii="Fira Sans" w:hAnsi="Fira Sans"/>
                <w:sz w:val="22"/>
                <w:szCs w:val="22"/>
              </w:rPr>
            </w:pPr>
            <w:r w:rsidRPr="000214B0">
              <w:rPr>
                <w:rFonts w:ascii="Fira Sans" w:hAnsi="Fira Sans"/>
                <w:sz w:val="22"/>
                <w:szCs w:val="22"/>
              </w:rPr>
              <w:t>Delivery Term (INCOTERMS)</w:t>
            </w:r>
          </w:p>
        </w:tc>
        <w:tc>
          <w:tcPr>
            <w:tcW w:w="992" w:type="dxa"/>
          </w:tcPr>
          <w:p w14:paraId="46AD1A03" w14:textId="77777777" w:rsidR="001A4EC8" w:rsidRPr="000214B0" w:rsidRDefault="001A4EC8" w:rsidP="009945AD">
            <w:pPr>
              <w:jc w:val="center"/>
              <w:rPr>
                <w:rFonts w:ascii="Fira Sans" w:hAnsi="Fira Sans"/>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1559" w:type="dxa"/>
          </w:tcPr>
          <w:p w14:paraId="79CBB509" w14:textId="77777777" w:rsidR="001A4EC8" w:rsidRPr="000214B0" w:rsidRDefault="001A4EC8" w:rsidP="009945AD">
            <w:pPr>
              <w:jc w:val="center"/>
              <w:rPr>
                <w:rFonts w:ascii="Fira Sans" w:hAnsi="Fira Sans"/>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2552" w:type="dxa"/>
          </w:tcPr>
          <w:p w14:paraId="16ED1335" w14:textId="77777777" w:rsidR="001A4EC8" w:rsidRPr="000214B0" w:rsidRDefault="001A4EC8" w:rsidP="009945AD">
            <w:pPr>
              <w:jc w:val="center"/>
              <w:rPr>
                <w:rFonts w:ascii="Fira Sans" w:hAnsi="Fira Sans"/>
                <w:sz w:val="22"/>
                <w:szCs w:val="22"/>
              </w:rPr>
            </w:pPr>
          </w:p>
        </w:tc>
      </w:tr>
      <w:tr w:rsidR="009E4B29" w:rsidRPr="000214B0" w14:paraId="18B149B6" w14:textId="77777777" w:rsidTr="009945AD">
        <w:trPr>
          <w:trHeight w:val="79"/>
        </w:trPr>
        <w:tc>
          <w:tcPr>
            <w:tcW w:w="4248" w:type="dxa"/>
          </w:tcPr>
          <w:p w14:paraId="17521359" w14:textId="46580B88" w:rsidR="009E4B29" w:rsidRPr="000214B0" w:rsidRDefault="009E4B29" w:rsidP="009E4B29">
            <w:pPr>
              <w:rPr>
                <w:rFonts w:ascii="Fira Sans" w:hAnsi="Fira Sans"/>
                <w:sz w:val="22"/>
                <w:szCs w:val="22"/>
              </w:rPr>
            </w:pPr>
            <w:r w:rsidRPr="000214B0">
              <w:rPr>
                <w:rFonts w:ascii="Fira Sans" w:hAnsi="Fira Sans"/>
                <w:sz w:val="22"/>
                <w:szCs w:val="22"/>
              </w:rPr>
              <w:t>Warranty Period (if applicable)</w:t>
            </w:r>
          </w:p>
        </w:tc>
        <w:tc>
          <w:tcPr>
            <w:tcW w:w="992" w:type="dxa"/>
          </w:tcPr>
          <w:p w14:paraId="42BCFD65" w14:textId="66BFC676" w:rsidR="009E4B29" w:rsidRPr="000214B0" w:rsidRDefault="009E4B29" w:rsidP="009E4B29">
            <w:pPr>
              <w:jc w:val="center"/>
              <w:rPr>
                <w:rFonts w:ascii="Fira Sans" w:hAnsi="Fira Sans" w:cstheme="minorHAnsi"/>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1559" w:type="dxa"/>
          </w:tcPr>
          <w:p w14:paraId="6751F124" w14:textId="662D8D8F" w:rsidR="009E4B29" w:rsidRPr="000214B0" w:rsidRDefault="009E4B29" w:rsidP="009E4B29">
            <w:pPr>
              <w:jc w:val="center"/>
              <w:rPr>
                <w:rFonts w:ascii="Fira Sans" w:hAnsi="Fira Sans" w:cstheme="minorHAnsi"/>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2552" w:type="dxa"/>
          </w:tcPr>
          <w:p w14:paraId="4D9CF008" w14:textId="77777777" w:rsidR="009E4B29" w:rsidRPr="000214B0" w:rsidRDefault="009E4B29" w:rsidP="009E4B29">
            <w:pPr>
              <w:jc w:val="center"/>
              <w:rPr>
                <w:rFonts w:ascii="Fira Sans" w:hAnsi="Fira Sans"/>
                <w:sz w:val="22"/>
                <w:szCs w:val="22"/>
              </w:rPr>
            </w:pPr>
          </w:p>
        </w:tc>
      </w:tr>
      <w:tr w:rsidR="001A4EC8" w:rsidRPr="000214B0" w14:paraId="365B2919" w14:textId="77777777" w:rsidTr="009945AD">
        <w:trPr>
          <w:trHeight w:val="79"/>
        </w:trPr>
        <w:tc>
          <w:tcPr>
            <w:tcW w:w="4248" w:type="dxa"/>
          </w:tcPr>
          <w:p w14:paraId="37284B3A" w14:textId="77777777" w:rsidR="001A4EC8" w:rsidRPr="000214B0" w:rsidRDefault="001A4EC8" w:rsidP="009945AD">
            <w:pPr>
              <w:rPr>
                <w:rFonts w:ascii="Fira Sans" w:hAnsi="Fira Sans"/>
                <w:sz w:val="22"/>
                <w:szCs w:val="22"/>
              </w:rPr>
            </w:pPr>
            <w:r w:rsidRPr="000214B0">
              <w:rPr>
                <w:rFonts w:ascii="Fira Sans" w:hAnsi="Fira Sans"/>
                <w:sz w:val="22"/>
                <w:szCs w:val="22"/>
              </w:rPr>
              <w:t>Validity of Quotation</w:t>
            </w:r>
          </w:p>
        </w:tc>
        <w:tc>
          <w:tcPr>
            <w:tcW w:w="992" w:type="dxa"/>
          </w:tcPr>
          <w:p w14:paraId="1FDAB814" w14:textId="77777777" w:rsidR="001A4EC8" w:rsidRPr="000214B0" w:rsidRDefault="001A4EC8" w:rsidP="009945AD">
            <w:pPr>
              <w:jc w:val="center"/>
              <w:rPr>
                <w:rFonts w:ascii="Fira Sans" w:hAnsi="Fira Sans"/>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1559" w:type="dxa"/>
          </w:tcPr>
          <w:p w14:paraId="24D4A019" w14:textId="77777777" w:rsidR="001A4EC8" w:rsidRPr="000214B0" w:rsidRDefault="001A4EC8" w:rsidP="009945AD">
            <w:pPr>
              <w:jc w:val="center"/>
              <w:rPr>
                <w:rFonts w:ascii="Fira Sans" w:hAnsi="Fira Sans"/>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2552" w:type="dxa"/>
          </w:tcPr>
          <w:p w14:paraId="0C0EA7D7" w14:textId="77777777" w:rsidR="001A4EC8" w:rsidRPr="000214B0" w:rsidRDefault="001A4EC8" w:rsidP="009945AD">
            <w:pPr>
              <w:jc w:val="center"/>
              <w:rPr>
                <w:rFonts w:ascii="Fira Sans" w:hAnsi="Fira Sans"/>
                <w:sz w:val="22"/>
                <w:szCs w:val="22"/>
              </w:rPr>
            </w:pPr>
          </w:p>
        </w:tc>
      </w:tr>
      <w:tr w:rsidR="001A4EC8" w:rsidRPr="000214B0" w14:paraId="53A3B413" w14:textId="77777777" w:rsidTr="009945AD">
        <w:trPr>
          <w:trHeight w:val="79"/>
        </w:trPr>
        <w:tc>
          <w:tcPr>
            <w:tcW w:w="4248" w:type="dxa"/>
          </w:tcPr>
          <w:p w14:paraId="0947AB1A" w14:textId="7CEF160E" w:rsidR="001A4EC8" w:rsidRPr="000214B0" w:rsidRDefault="00E27694" w:rsidP="009945AD">
            <w:pPr>
              <w:rPr>
                <w:rFonts w:ascii="Fira Sans" w:hAnsi="Fira Sans"/>
                <w:i/>
                <w:iCs/>
                <w:sz w:val="22"/>
                <w:szCs w:val="22"/>
              </w:rPr>
            </w:pPr>
            <w:r w:rsidRPr="000214B0">
              <w:rPr>
                <w:rFonts w:ascii="Fira Sans" w:hAnsi="Fira Sans"/>
                <w:i/>
                <w:iCs/>
                <w:sz w:val="22"/>
                <w:szCs w:val="22"/>
              </w:rPr>
              <w:t>Payment Terms (30 Days)</w:t>
            </w:r>
          </w:p>
        </w:tc>
        <w:tc>
          <w:tcPr>
            <w:tcW w:w="992" w:type="dxa"/>
          </w:tcPr>
          <w:p w14:paraId="1D7BC9FB" w14:textId="77777777" w:rsidR="001A4EC8" w:rsidRPr="000214B0" w:rsidRDefault="001A4EC8" w:rsidP="009945AD">
            <w:pPr>
              <w:jc w:val="center"/>
              <w:rPr>
                <w:rFonts w:ascii="Fira Sans" w:hAnsi="Fira Sans"/>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1559" w:type="dxa"/>
          </w:tcPr>
          <w:p w14:paraId="31006B3D" w14:textId="77777777" w:rsidR="001A4EC8" w:rsidRPr="000214B0" w:rsidRDefault="001A4EC8" w:rsidP="009945AD">
            <w:pPr>
              <w:jc w:val="center"/>
              <w:rPr>
                <w:rFonts w:ascii="Fira Sans" w:hAnsi="Fira Sans"/>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2552" w:type="dxa"/>
          </w:tcPr>
          <w:p w14:paraId="781EE0D1" w14:textId="77777777" w:rsidR="001A4EC8" w:rsidRPr="000214B0" w:rsidRDefault="001A4EC8" w:rsidP="009945AD">
            <w:pPr>
              <w:jc w:val="center"/>
              <w:rPr>
                <w:rFonts w:ascii="Fira Sans" w:hAnsi="Fira Sans"/>
                <w:sz w:val="22"/>
                <w:szCs w:val="22"/>
              </w:rPr>
            </w:pPr>
          </w:p>
        </w:tc>
      </w:tr>
      <w:tr w:rsidR="00E27694" w:rsidRPr="000214B0" w14:paraId="226FF3D9" w14:textId="77777777" w:rsidTr="009945AD">
        <w:trPr>
          <w:trHeight w:val="79"/>
        </w:trPr>
        <w:tc>
          <w:tcPr>
            <w:tcW w:w="4248" w:type="dxa"/>
          </w:tcPr>
          <w:p w14:paraId="25C408D1" w14:textId="78BE83FB" w:rsidR="00E27694" w:rsidRPr="000214B0" w:rsidRDefault="00E27694" w:rsidP="00E27694">
            <w:pPr>
              <w:rPr>
                <w:rFonts w:ascii="Fira Sans" w:hAnsi="Fira Sans"/>
                <w:i/>
                <w:iCs/>
                <w:sz w:val="22"/>
                <w:szCs w:val="22"/>
              </w:rPr>
            </w:pPr>
            <w:r w:rsidRPr="000214B0">
              <w:rPr>
                <w:rFonts w:ascii="Fira Sans" w:hAnsi="Fira Sans"/>
                <w:i/>
                <w:iCs/>
                <w:sz w:val="22"/>
                <w:szCs w:val="22"/>
              </w:rPr>
              <w:t>Other Requirements (Please specify)</w:t>
            </w:r>
          </w:p>
        </w:tc>
        <w:tc>
          <w:tcPr>
            <w:tcW w:w="992" w:type="dxa"/>
          </w:tcPr>
          <w:p w14:paraId="6C930407" w14:textId="3FDA37AF" w:rsidR="00E27694" w:rsidRPr="000214B0" w:rsidRDefault="00E27694" w:rsidP="00E27694">
            <w:pPr>
              <w:jc w:val="center"/>
              <w:rPr>
                <w:rFonts w:ascii="Fira Sans" w:hAnsi="Fira Sans" w:cstheme="minorHAnsi"/>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1559" w:type="dxa"/>
          </w:tcPr>
          <w:p w14:paraId="5F0E7308" w14:textId="31970606" w:rsidR="00E27694" w:rsidRPr="000214B0" w:rsidRDefault="00E27694" w:rsidP="00E27694">
            <w:pPr>
              <w:jc w:val="center"/>
              <w:rPr>
                <w:rFonts w:ascii="Fira Sans" w:hAnsi="Fira Sans" w:cstheme="minorHAnsi"/>
                <w:sz w:val="22"/>
                <w:szCs w:val="22"/>
              </w:rPr>
            </w:pPr>
            <w:r w:rsidRPr="000214B0">
              <w:rPr>
                <w:rFonts w:ascii="Fira Sans" w:hAnsi="Fira Sans" w:cstheme="minorHAnsi"/>
                <w:sz w:val="22"/>
                <w:szCs w:val="22"/>
              </w:rPr>
              <w:fldChar w:fldCharType="begin">
                <w:ffData>
                  <w:name w:val="Check51"/>
                  <w:enabled/>
                  <w:calcOnExit w:val="0"/>
                  <w:checkBox>
                    <w:sizeAuto/>
                    <w:default w:val="0"/>
                  </w:checkBox>
                </w:ffData>
              </w:fldChar>
            </w:r>
            <w:r w:rsidRPr="000214B0">
              <w:rPr>
                <w:rFonts w:ascii="Fira Sans" w:hAnsi="Fira Sans" w:cstheme="minorHAnsi"/>
                <w:sz w:val="22"/>
                <w:szCs w:val="22"/>
              </w:rPr>
              <w:instrText xml:space="preserve"> FORMCHECKBOX </w:instrText>
            </w:r>
            <w:r w:rsidRPr="000214B0">
              <w:rPr>
                <w:rFonts w:ascii="Fira Sans" w:hAnsi="Fira Sans" w:cstheme="minorHAnsi"/>
                <w:sz w:val="22"/>
                <w:szCs w:val="22"/>
              </w:rPr>
            </w:r>
            <w:r w:rsidRPr="000214B0">
              <w:rPr>
                <w:rFonts w:ascii="Fira Sans" w:hAnsi="Fira Sans" w:cstheme="minorHAnsi"/>
                <w:sz w:val="22"/>
                <w:szCs w:val="22"/>
              </w:rPr>
              <w:fldChar w:fldCharType="separate"/>
            </w:r>
            <w:r w:rsidRPr="000214B0">
              <w:rPr>
                <w:rFonts w:ascii="Fira Sans" w:hAnsi="Fira Sans" w:cstheme="minorHAnsi"/>
                <w:sz w:val="22"/>
                <w:szCs w:val="22"/>
              </w:rPr>
              <w:fldChar w:fldCharType="end"/>
            </w:r>
          </w:p>
        </w:tc>
        <w:tc>
          <w:tcPr>
            <w:tcW w:w="2552" w:type="dxa"/>
          </w:tcPr>
          <w:p w14:paraId="485FE8BA" w14:textId="77777777" w:rsidR="00E27694" w:rsidRPr="000214B0" w:rsidRDefault="00E27694" w:rsidP="00E27694">
            <w:pPr>
              <w:jc w:val="center"/>
              <w:rPr>
                <w:rFonts w:ascii="Fira Sans" w:hAnsi="Fira Sans"/>
                <w:sz w:val="22"/>
                <w:szCs w:val="22"/>
              </w:rPr>
            </w:pPr>
          </w:p>
        </w:tc>
      </w:tr>
    </w:tbl>
    <w:p w14:paraId="74B5E8DF" w14:textId="77777777" w:rsidR="001A4EC8" w:rsidRPr="000214B0" w:rsidRDefault="001A4EC8" w:rsidP="00803603">
      <w:pPr>
        <w:contextualSpacing/>
        <w:jc w:val="both"/>
        <w:rPr>
          <w:rFonts w:ascii="Fira Sans" w:hAnsi="Fira Sans" w:cstheme="majorHAnsi"/>
          <w:sz w:val="22"/>
          <w:szCs w:val="22"/>
        </w:rPr>
      </w:pPr>
    </w:p>
    <w:p w14:paraId="52480536" w14:textId="77777777" w:rsidR="00803603" w:rsidRPr="000214B0" w:rsidRDefault="00803603" w:rsidP="00A147F1">
      <w:pPr>
        <w:ind w:left="360"/>
        <w:contextualSpacing/>
        <w:jc w:val="both"/>
        <w:rPr>
          <w:rFonts w:ascii="Fira Sans" w:hAnsi="Fira Sans" w:cstheme="majorHAnsi"/>
          <w:sz w:val="22"/>
          <w:szCs w:val="22"/>
        </w:rPr>
      </w:pPr>
    </w:p>
    <w:sectPr w:rsidR="00803603" w:rsidRPr="000214B0" w:rsidSect="00422DCB">
      <w:pgSz w:w="12240" w:h="15840" w:code="1"/>
      <w:pgMar w:top="2160" w:right="1440" w:bottom="1440" w:left="1440" w:header="720" w:footer="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32C6D" w14:textId="77777777" w:rsidR="00D460E8" w:rsidRDefault="00D460E8">
      <w:r>
        <w:separator/>
      </w:r>
    </w:p>
  </w:endnote>
  <w:endnote w:type="continuationSeparator" w:id="0">
    <w:p w14:paraId="13CBC20B" w14:textId="77777777" w:rsidR="00D460E8" w:rsidRDefault="00D460E8">
      <w:r>
        <w:continuationSeparator/>
      </w:r>
    </w:p>
  </w:endnote>
  <w:endnote w:type="continuationNotice" w:id="1">
    <w:p w14:paraId="49D182D5" w14:textId="77777777" w:rsidR="00D460E8" w:rsidRDefault="00D460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59124" w14:textId="77777777" w:rsidR="009945AD" w:rsidRDefault="00136C88" w:rsidP="009945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F8DD990" w14:textId="77777777" w:rsidR="009945AD" w:rsidRDefault="009945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0F02C" w14:textId="77777777" w:rsidR="009945AD" w:rsidRDefault="00136C88" w:rsidP="009945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tbl>
    <w:tblPr>
      <w:tblW w:w="9982" w:type="dxa"/>
      <w:tblInd w:w="-262" w:type="dxa"/>
      <w:tblBorders>
        <w:top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710"/>
      <w:gridCol w:w="5310"/>
      <w:gridCol w:w="2962"/>
    </w:tblGrid>
    <w:tr w:rsidR="009945AD" w14:paraId="0C41C7E1" w14:textId="77777777" w:rsidTr="009945AD">
      <w:trPr>
        <w:trHeight w:val="713"/>
      </w:trPr>
      <w:tc>
        <w:tcPr>
          <w:tcW w:w="1710" w:type="dxa"/>
        </w:tcPr>
        <w:p w14:paraId="22EAAD84" w14:textId="77777777" w:rsidR="009945AD" w:rsidRDefault="009945AD" w:rsidP="009945AD">
          <w:pPr>
            <w:rPr>
              <w:sz w:val="16"/>
              <w:szCs w:val="16"/>
            </w:rPr>
          </w:pPr>
        </w:p>
      </w:tc>
      <w:tc>
        <w:tcPr>
          <w:tcW w:w="5310" w:type="dxa"/>
        </w:tcPr>
        <w:p w14:paraId="200F593A" w14:textId="77777777" w:rsidR="009945AD" w:rsidRPr="00EE4867" w:rsidRDefault="009945AD" w:rsidP="009945AD">
          <w:pPr>
            <w:pStyle w:val="Footer"/>
            <w:rPr>
              <w:rFonts w:ascii="Arial Narrow" w:hAnsi="Arial Narrow"/>
              <w:snapToGrid w:val="0"/>
              <w:sz w:val="16"/>
              <w:szCs w:val="16"/>
            </w:rPr>
          </w:pPr>
        </w:p>
      </w:tc>
      <w:tc>
        <w:tcPr>
          <w:tcW w:w="2962" w:type="dxa"/>
        </w:tcPr>
        <w:p w14:paraId="07DEC95C" w14:textId="77777777" w:rsidR="009945AD" w:rsidRDefault="009945AD" w:rsidP="009945AD">
          <w:pPr>
            <w:pStyle w:val="Footer"/>
            <w:ind w:right="180"/>
            <w:jc w:val="right"/>
            <w:rPr>
              <w:rFonts w:ascii="Arial Narrow" w:hAnsi="Arial Narrow"/>
              <w:snapToGrid w:val="0"/>
              <w:sz w:val="16"/>
              <w:szCs w:val="16"/>
            </w:rPr>
          </w:pPr>
        </w:p>
        <w:p w14:paraId="08DF863F" w14:textId="77777777" w:rsidR="009945AD" w:rsidRDefault="00136C88" w:rsidP="009945AD">
          <w:pPr>
            <w:pStyle w:val="Footer"/>
            <w:ind w:right="180"/>
            <w:jc w:val="right"/>
            <w:rPr>
              <w:rFonts w:ascii="Arial Narrow" w:hAnsi="Arial Narrow"/>
              <w:snapToGrid w:val="0"/>
              <w:sz w:val="16"/>
              <w:szCs w:val="16"/>
            </w:rPr>
          </w:pPr>
          <w:r>
            <w:rPr>
              <w:rFonts w:ascii="Arial Narrow" w:hAnsi="Arial Narrow"/>
              <w:snapToGrid w:val="0"/>
              <w:sz w:val="16"/>
              <w:szCs w:val="16"/>
            </w:rPr>
            <w:t>Prepared by CARE</w:t>
          </w:r>
        </w:p>
        <w:p w14:paraId="022DDEBB" w14:textId="77777777" w:rsidR="009945AD" w:rsidRDefault="00136C88" w:rsidP="009945AD">
          <w:pPr>
            <w:pStyle w:val="Footer"/>
            <w:ind w:right="180"/>
            <w:jc w:val="right"/>
            <w:rPr>
              <w:rFonts w:ascii="Arial Narrow" w:hAnsi="Arial Narrow"/>
              <w:snapToGrid w:val="0"/>
              <w:sz w:val="16"/>
              <w:szCs w:val="16"/>
            </w:rPr>
          </w:pPr>
          <w:r>
            <w:rPr>
              <w:rFonts w:ascii="Arial Narrow" w:hAnsi="Arial Narrow"/>
              <w:snapToGrid w:val="0"/>
              <w:sz w:val="16"/>
              <w:szCs w:val="16"/>
            </w:rPr>
            <w:t>151 Ellis Street NE</w:t>
          </w:r>
        </w:p>
        <w:p w14:paraId="34C6561F" w14:textId="77777777" w:rsidR="009945AD" w:rsidRPr="00EE4867" w:rsidRDefault="00136C88" w:rsidP="009945AD">
          <w:pPr>
            <w:pStyle w:val="Footer"/>
            <w:ind w:right="180"/>
            <w:jc w:val="right"/>
            <w:rPr>
              <w:rFonts w:ascii="Arial Narrow" w:hAnsi="Arial Narrow"/>
              <w:snapToGrid w:val="0"/>
              <w:sz w:val="16"/>
              <w:szCs w:val="16"/>
            </w:rPr>
          </w:pPr>
          <w:r>
            <w:rPr>
              <w:rFonts w:ascii="Arial Narrow" w:hAnsi="Arial Narrow"/>
              <w:snapToGrid w:val="0"/>
              <w:sz w:val="16"/>
              <w:szCs w:val="16"/>
            </w:rPr>
            <w:t>Atlanta, GA 30303</w:t>
          </w:r>
        </w:p>
        <w:p w14:paraId="37E2A0DB" w14:textId="77777777" w:rsidR="009945AD" w:rsidRDefault="009945AD" w:rsidP="009945AD">
          <w:pPr>
            <w:pStyle w:val="Footer"/>
            <w:jc w:val="right"/>
            <w:rPr>
              <w:i/>
              <w:iCs/>
            </w:rPr>
          </w:pPr>
        </w:p>
      </w:tc>
    </w:tr>
  </w:tbl>
  <w:p w14:paraId="529DBFCE" w14:textId="77777777" w:rsidR="009945AD" w:rsidRDefault="009945AD" w:rsidP="009945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C54AE" w14:textId="77777777" w:rsidR="00D460E8" w:rsidRDefault="00D460E8">
      <w:r>
        <w:separator/>
      </w:r>
    </w:p>
  </w:footnote>
  <w:footnote w:type="continuationSeparator" w:id="0">
    <w:p w14:paraId="05FED7AA" w14:textId="77777777" w:rsidR="00D460E8" w:rsidRDefault="00D460E8">
      <w:r>
        <w:continuationSeparator/>
      </w:r>
    </w:p>
  </w:footnote>
  <w:footnote w:type="continuationNotice" w:id="1">
    <w:p w14:paraId="6337F134" w14:textId="77777777" w:rsidR="00D460E8" w:rsidRDefault="00D460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8151D" w14:textId="0A80CAFB" w:rsidR="009945AD" w:rsidRDefault="00A55707" w:rsidP="009945AD">
    <w:pPr>
      <w:pStyle w:val="Header"/>
      <w:tabs>
        <w:tab w:val="clear" w:pos="8640"/>
        <w:tab w:val="right" w:pos="9360"/>
      </w:tabs>
      <w:rPr>
        <w:rFonts w:cs="Arial"/>
        <w:b/>
        <w:i/>
      </w:rPr>
    </w:pPr>
    <w:r>
      <w:rPr>
        <w:noProof/>
      </w:rPr>
      <w:drawing>
        <wp:anchor distT="0" distB="0" distL="114300" distR="114300" simplePos="0" relativeHeight="251658240" behindDoc="0" locked="0" layoutInCell="1" allowOverlap="1" wp14:anchorId="5AD16337" wp14:editId="4EA348B7">
          <wp:simplePos x="0" y="0"/>
          <wp:positionH relativeFrom="column">
            <wp:posOffset>0</wp:posOffset>
          </wp:positionH>
          <wp:positionV relativeFrom="paragraph">
            <wp:posOffset>0</wp:posOffset>
          </wp:positionV>
          <wp:extent cx="1527175" cy="494030"/>
          <wp:effectExtent l="0" t="0" r="0" b="1270"/>
          <wp:wrapNone/>
          <wp:docPr id="629448624" name="Picture 62944862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close 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7175" cy="4940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b/>
        <w:i/>
        <w:sz w:val="26"/>
      </w:rPr>
      <w:tab/>
    </w:r>
    <w:r>
      <w:rPr>
        <w:rFonts w:ascii="Arial" w:hAnsi="Arial"/>
        <w:b/>
        <w:i/>
        <w:sz w:val="26"/>
      </w:rPr>
      <w:tab/>
    </w:r>
    <w:r>
      <w:rPr>
        <w:rFonts w:cs="Arial"/>
        <w:b/>
        <w:i/>
      </w:rPr>
      <w:t xml:space="preserve">PROPERTY OF CARE </w:t>
    </w:r>
    <w:r w:rsidRPr="00920721">
      <w:rPr>
        <w:rFonts w:cs="Arial"/>
        <w:b/>
        <w:i/>
        <w:vertAlign w:val="superscript"/>
      </w:rPr>
      <w:t>®</w:t>
    </w:r>
    <w:r>
      <w:rPr>
        <w:rFonts w:cs="Arial"/>
        <w:b/>
        <w:i/>
      </w:rPr>
      <w:tab/>
    </w:r>
  </w:p>
  <w:p w14:paraId="55AED519" w14:textId="77777777" w:rsidR="009945AD" w:rsidRPr="002C0CCA" w:rsidRDefault="00136C88" w:rsidP="009945AD">
    <w:pPr>
      <w:pStyle w:val="Header"/>
      <w:tabs>
        <w:tab w:val="clear" w:pos="8640"/>
        <w:tab w:val="right" w:pos="9360"/>
      </w:tabs>
      <w:rPr>
        <w:rFonts w:cs="Arial"/>
        <w:b/>
        <w:i/>
      </w:rPr>
    </w:pPr>
    <w:r>
      <w:rPr>
        <w:rFonts w:cs="Arial"/>
        <w:b/>
        <w:szCs w:val="24"/>
      </w:rPr>
      <w:tab/>
    </w:r>
    <w:r>
      <w:rPr>
        <w:rFonts w:cs="Arial"/>
        <w:b/>
        <w:szCs w:val="24"/>
      </w:rPr>
      <w:tab/>
    </w:r>
    <w:r w:rsidRPr="000524A4">
      <w:rPr>
        <w:rFonts w:cs="Arial"/>
        <w:b/>
        <w:i/>
      </w:rPr>
      <w:t xml:space="preserve">REQUEST FOR </w:t>
    </w:r>
    <w:r w:rsidRPr="00191B1F">
      <w:rPr>
        <w:rFonts w:cs="Arial"/>
        <w:b/>
        <w:i/>
      </w:rPr>
      <w:t>PROPOSAL</w:t>
    </w:r>
  </w:p>
  <w:p w14:paraId="2F31F893" w14:textId="77777777" w:rsidR="009945AD" w:rsidRPr="008A7FB1" w:rsidRDefault="00136C88" w:rsidP="009945AD">
    <w:pPr>
      <w:pStyle w:val="Header"/>
      <w:jc w:val="right"/>
      <w:rPr>
        <w:b/>
      </w:rPr>
    </w:pPr>
    <w:r w:rsidRPr="008A7FB1">
      <w:rPr>
        <w:rFonts w:cs="Arial"/>
        <w:b/>
        <w:i/>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720" w:hanging="360"/>
      </w:p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rPr>
    </w:lvl>
  </w:abstractNum>
  <w:abstractNum w:abstractNumId="3"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hint="default"/>
      </w:rPr>
    </w:lvl>
  </w:abstractNum>
  <w:abstractNum w:abstractNumId="5" w15:restartNumberingAfterBreak="0">
    <w:nsid w:val="2F6A43DB"/>
    <w:multiLevelType w:val="hybridMultilevel"/>
    <w:tmpl w:val="F55C56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0F343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5FD122C"/>
    <w:multiLevelType w:val="multilevel"/>
    <w:tmpl w:val="9F96C65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9097477"/>
    <w:multiLevelType w:val="hybridMultilevel"/>
    <w:tmpl w:val="B1D27580"/>
    <w:lvl w:ilvl="0" w:tplc="F7B0E18E">
      <w:start w:val="1"/>
      <w:numFmt w:val="lowerLetter"/>
      <w:lvlText w:val="%1."/>
      <w:lvlJc w:val="left"/>
      <w:pPr>
        <w:ind w:left="1080" w:hanging="360"/>
      </w:pPr>
      <w:rPr>
        <w:rFonts w:hint="default"/>
      </w:rPr>
    </w:lvl>
    <w:lvl w:ilvl="1" w:tplc="51A479DA">
      <w:start w:val="7"/>
      <w:numFmt w:val="bullet"/>
      <w:lvlText w:val="•"/>
      <w:lvlJc w:val="left"/>
      <w:pPr>
        <w:ind w:left="2160" w:hanging="720"/>
      </w:pPr>
      <w:rPr>
        <w:rFonts w:ascii="Fira Sans" w:eastAsia="Times New Roman" w:hAnsi="Fira Sans" w:cs="Arial" w:hint="default"/>
      </w:r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9" w15:restartNumberingAfterBreak="0">
    <w:nsid w:val="657165FD"/>
    <w:multiLevelType w:val="hybridMultilevel"/>
    <w:tmpl w:val="F9F4BDDE"/>
    <w:lvl w:ilvl="0" w:tplc="DA7206D8">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16cid:durableId="1282151193">
    <w:abstractNumId w:val="6"/>
  </w:num>
  <w:num w:numId="2" w16cid:durableId="1395667541">
    <w:abstractNumId w:val="5"/>
  </w:num>
  <w:num w:numId="3" w16cid:durableId="521477346">
    <w:abstractNumId w:val="8"/>
  </w:num>
  <w:num w:numId="4" w16cid:durableId="1217005486">
    <w:abstractNumId w:val="9"/>
  </w:num>
  <w:num w:numId="5" w16cid:durableId="341442727">
    <w:abstractNumId w:val="7"/>
  </w:num>
  <w:num w:numId="6" w16cid:durableId="666593742">
    <w:abstractNumId w:val="3"/>
  </w:num>
  <w:num w:numId="7" w16cid:durableId="486361801">
    <w:abstractNumId w:val="0"/>
  </w:num>
  <w:num w:numId="8" w16cid:durableId="1181815063">
    <w:abstractNumId w:val="1"/>
  </w:num>
  <w:num w:numId="9" w16cid:durableId="1457604120">
    <w:abstractNumId w:val="2"/>
  </w:num>
  <w:num w:numId="10" w16cid:durableId="553469709">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707"/>
    <w:rsid w:val="00013531"/>
    <w:rsid w:val="0001360E"/>
    <w:rsid w:val="000214B0"/>
    <w:rsid w:val="00022BD3"/>
    <w:rsid w:val="00023BAC"/>
    <w:rsid w:val="00025931"/>
    <w:rsid w:val="000260F7"/>
    <w:rsid w:val="000264B9"/>
    <w:rsid w:val="00026C38"/>
    <w:rsid w:val="00033A2B"/>
    <w:rsid w:val="000379D3"/>
    <w:rsid w:val="000400A0"/>
    <w:rsid w:val="00041DAC"/>
    <w:rsid w:val="00046744"/>
    <w:rsid w:val="00046E5B"/>
    <w:rsid w:val="00050E62"/>
    <w:rsid w:val="0006228E"/>
    <w:rsid w:val="000645E5"/>
    <w:rsid w:val="00080617"/>
    <w:rsid w:val="000A0E05"/>
    <w:rsid w:val="000A18D4"/>
    <w:rsid w:val="000A1ACA"/>
    <w:rsid w:val="000A1C5C"/>
    <w:rsid w:val="000A2742"/>
    <w:rsid w:val="000A683C"/>
    <w:rsid w:val="000B4D8B"/>
    <w:rsid w:val="000B666C"/>
    <w:rsid w:val="000C078D"/>
    <w:rsid w:val="000C2962"/>
    <w:rsid w:val="000C5094"/>
    <w:rsid w:val="000C54DA"/>
    <w:rsid w:val="000D77B1"/>
    <w:rsid w:val="000E4D20"/>
    <w:rsid w:val="000F42FF"/>
    <w:rsid w:val="00111012"/>
    <w:rsid w:val="00116AF9"/>
    <w:rsid w:val="00117C5B"/>
    <w:rsid w:val="00124AAE"/>
    <w:rsid w:val="00131E98"/>
    <w:rsid w:val="001350B6"/>
    <w:rsid w:val="00136C88"/>
    <w:rsid w:val="0013766F"/>
    <w:rsid w:val="00142683"/>
    <w:rsid w:val="00145E9D"/>
    <w:rsid w:val="00152F1C"/>
    <w:rsid w:val="001633C2"/>
    <w:rsid w:val="001643D1"/>
    <w:rsid w:val="00165E5D"/>
    <w:rsid w:val="00174477"/>
    <w:rsid w:val="00174E47"/>
    <w:rsid w:val="0017511F"/>
    <w:rsid w:val="00175D0E"/>
    <w:rsid w:val="00177251"/>
    <w:rsid w:val="00177345"/>
    <w:rsid w:val="00177C40"/>
    <w:rsid w:val="001800A4"/>
    <w:rsid w:val="00180E5D"/>
    <w:rsid w:val="0018162B"/>
    <w:rsid w:val="00182AC3"/>
    <w:rsid w:val="00184732"/>
    <w:rsid w:val="00186683"/>
    <w:rsid w:val="00187FCA"/>
    <w:rsid w:val="00192426"/>
    <w:rsid w:val="0019261B"/>
    <w:rsid w:val="001A4EC8"/>
    <w:rsid w:val="001A6732"/>
    <w:rsid w:val="001B3CE7"/>
    <w:rsid w:val="001C2107"/>
    <w:rsid w:val="001C462E"/>
    <w:rsid w:val="001D1922"/>
    <w:rsid w:val="001D2E31"/>
    <w:rsid w:val="001D54EC"/>
    <w:rsid w:val="001D7A82"/>
    <w:rsid w:val="001E0533"/>
    <w:rsid w:val="001E252C"/>
    <w:rsid w:val="001F01BA"/>
    <w:rsid w:val="001F0202"/>
    <w:rsid w:val="001F57F0"/>
    <w:rsid w:val="001F581B"/>
    <w:rsid w:val="0021614F"/>
    <w:rsid w:val="002235E5"/>
    <w:rsid w:val="00224730"/>
    <w:rsid w:val="00231AD7"/>
    <w:rsid w:val="00237B03"/>
    <w:rsid w:val="002433E6"/>
    <w:rsid w:val="0025026F"/>
    <w:rsid w:val="00250328"/>
    <w:rsid w:val="00257091"/>
    <w:rsid w:val="002713E7"/>
    <w:rsid w:val="00277822"/>
    <w:rsid w:val="002841B3"/>
    <w:rsid w:val="00285D1A"/>
    <w:rsid w:val="0029422E"/>
    <w:rsid w:val="002973DC"/>
    <w:rsid w:val="002A1BBD"/>
    <w:rsid w:val="002B3A46"/>
    <w:rsid w:val="002B73A9"/>
    <w:rsid w:val="002B7EB6"/>
    <w:rsid w:val="002C0E9E"/>
    <w:rsid w:val="002C328A"/>
    <w:rsid w:val="002C4218"/>
    <w:rsid w:val="002D36DD"/>
    <w:rsid w:val="002E1707"/>
    <w:rsid w:val="002E751C"/>
    <w:rsid w:val="002F05E4"/>
    <w:rsid w:val="002F4151"/>
    <w:rsid w:val="003011FE"/>
    <w:rsid w:val="00303B46"/>
    <w:rsid w:val="00311582"/>
    <w:rsid w:val="0031218B"/>
    <w:rsid w:val="003137F3"/>
    <w:rsid w:val="00313B51"/>
    <w:rsid w:val="0031708C"/>
    <w:rsid w:val="003222CE"/>
    <w:rsid w:val="0032275D"/>
    <w:rsid w:val="0032461B"/>
    <w:rsid w:val="0033599F"/>
    <w:rsid w:val="00337E88"/>
    <w:rsid w:val="00341624"/>
    <w:rsid w:val="003461FB"/>
    <w:rsid w:val="003555D3"/>
    <w:rsid w:val="00355F65"/>
    <w:rsid w:val="003561DF"/>
    <w:rsid w:val="0035689D"/>
    <w:rsid w:val="003608A6"/>
    <w:rsid w:val="003627F3"/>
    <w:rsid w:val="00362D1E"/>
    <w:rsid w:val="00363976"/>
    <w:rsid w:val="0037134D"/>
    <w:rsid w:val="00376610"/>
    <w:rsid w:val="003771B0"/>
    <w:rsid w:val="003812F7"/>
    <w:rsid w:val="00382CBF"/>
    <w:rsid w:val="003949F3"/>
    <w:rsid w:val="00394CEF"/>
    <w:rsid w:val="00397418"/>
    <w:rsid w:val="003A16FD"/>
    <w:rsid w:val="003A74E1"/>
    <w:rsid w:val="003B5B73"/>
    <w:rsid w:val="003C10B0"/>
    <w:rsid w:val="003C529E"/>
    <w:rsid w:val="003C78AC"/>
    <w:rsid w:val="003D6232"/>
    <w:rsid w:val="003F32DF"/>
    <w:rsid w:val="00412A7F"/>
    <w:rsid w:val="00413E3C"/>
    <w:rsid w:val="00414B47"/>
    <w:rsid w:val="004165CA"/>
    <w:rsid w:val="00417422"/>
    <w:rsid w:val="004202A9"/>
    <w:rsid w:val="00420A84"/>
    <w:rsid w:val="00422DCB"/>
    <w:rsid w:val="00422EEE"/>
    <w:rsid w:val="00424439"/>
    <w:rsid w:val="00427D6D"/>
    <w:rsid w:val="00430462"/>
    <w:rsid w:val="004313E6"/>
    <w:rsid w:val="0043639B"/>
    <w:rsid w:val="00436C3C"/>
    <w:rsid w:val="00437B0B"/>
    <w:rsid w:val="00442206"/>
    <w:rsid w:val="00444476"/>
    <w:rsid w:val="00445288"/>
    <w:rsid w:val="00445ADD"/>
    <w:rsid w:val="00445B94"/>
    <w:rsid w:val="00472455"/>
    <w:rsid w:val="00476A8B"/>
    <w:rsid w:val="00480162"/>
    <w:rsid w:val="0048174A"/>
    <w:rsid w:val="00482B57"/>
    <w:rsid w:val="00483193"/>
    <w:rsid w:val="00485263"/>
    <w:rsid w:val="00487845"/>
    <w:rsid w:val="0049084C"/>
    <w:rsid w:val="00497919"/>
    <w:rsid w:val="004A117D"/>
    <w:rsid w:val="004A1A07"/>
    <w:rsid w:val="004B1B5A"/>
    <w:rsid w:val="004B1CD8"/>
    <w:rsid w:val="004B26A9"/>
    <w:rsid w:val="004C06FE"/>
    <w:rsid w:val="004C132F"/>
    <w:rsid w:val="004C65CB"/>
    <w:rsid w:val="004D4C3D"/>
    <w:rsid w:val="004D6316"/>
    <w:rsid w:val="004D659E"/>
    <w:rsid w:val="004E06EA"/>
    <w:rsid w:val="004E2B32"/>
    <w:rsid w:val="004E4FF6"/>
    <w:rsid w:val="004F2FA6"/>
    <w:rsid w:val="004F3FF7"/>
    <w:rsid w:val="004F5643"/>
    <w:rsid w:val="004F6A02"/>
    <w:rsid w:val="004F7DEA"/>
    <w:rsid w:val="0050074D"/>
    <w:rsid w:val="0050568C"/>
    <w:rsid w:val="00506546"/>
    <w:rsid w:val="00507E3A"/>
    <w:rsid w:val="00511A6A"/>
    <w:rsid w:val="00511C43"/>
    <w:rsid w:val="005155A3"/>
    <w:rsid w:val="00520544"/>
    <w:rsid w:val="005252E1"/>
    <w:rsid w:val="00526C2C"/>
    <w:rsid w:val="005270D4"/>
    <w:rsid w:val="005303DB"/>
    <w:rsid w:val="005325AA"/>
    <w:rsid w:val="00533697"/>
    <w:rsid w:val="00534B6D"/>
    <w:rsid w:val="0053758F"/>
    <w:rsid w:val="00542E9B"/>
    <w:rsid w:val="00557584"/>
    <w:rsid w:val="00564C91"/>
    <w:rsid w:val="005665F0"/>
    <w:rsid w:val="005725DD"/>
    <w:rsid w:val="005727EE"/>
    <w:rsid w:val="00572FA7"/>
    <w:rsid w:val="00577326"/>
    <w:rsid w:val="00581328"/>
    <w:rsid w:val="00591501"/>
    <w:rsid w:val="00591AF8"/>
    <w:rsid w:val="00595A60"/>
    <w:rsid w:val="00595D40"/>
    <w:rsid w:val="00596907"/>
    <w:rsid w:val="005B595B"/>
    <w:rsid w:val="005B6778"/>
    <w:rsid w:val="005C326A"/>
    <w:rsid w:val="005C5E45"/>
    <w:rsid w:val="005D507E"/>
    <w:rsid w:val="005D5B93"/>
    <w:rsid w:val="005E6254"/>
    <w:rsid w:val="005F22FE"/>
    <w:rsid w:val="005F360E"/>
    <w:rsid w:val="005F47A0"/>
    <w:rsid w:val="005F4CFF"/>
    <w:rsid w:val="005F52FA"/>
    <w:rsid w:val="005F5365"/>
    <w:rsid w:val="005F5DAB"/>
    <w:rsid w:val="005F6B1D"/>
    <w:rsid w:val="005F7638"/>
    <w:rsid w:val="00613C59"/>
    <w:rsid w:val="00613E62"/>
    <w:rsid w:val="00616499"/>
    <w:rsid w:val="00617100"/>
    <w:rsid w:val="00622664"/>
    <w:rsid w:val="0062758C"/>
    <w:rsid w:val="006316AB"/>
    <w:rsid w:val="00631EB1"/>
    <w:rsid w:val="00631FE9"/>
    <w:rsid w:val="00633DB6"/>
    <w:rsid w:val="00634E1B"/>
    <w:rsid w:val="00636855"/>
    <w:rsid w:val="00653820"/>
    <w:rsid w:val="00673E21"/>
    <w:rsid w:val="006766DD"/>
    <w:rsid w:val="00680EEF"/>
    <w:rsid w:val="00683C78"/>
    <w:rsid w:val="00684B8E"/>
    <w:rsid w:val="006909E1"/>
    <w:rsid w:val="00694CE2"/>
    <w:rsid w:val="00695016"/>
    <w:rsid w:val="00695B1A"/>
    <w:rsid w:val="00695C35"/>
    <w:rsid w:val="006A0DE7"/>
    <w:rsid w:val="006B1A86"/>
    <w:rsid w:val="006B34E7"/>
    <w:rsid w:val="006C0F7A"/>
    <w:rsid w:val="006C77FB"/>
    <w:rsid w:val="006E0641"/>
    <w:rsid w:val="006F14C5"/>
    <w:rsid w:val="006F37E3"/>
    <w:rsid w:val="006F5089"/>
    <w:rsid w:val="006F7673"/>
    <w:rsid w:val="00704714"/>
    <w:rsid w:val="007047B2"/>
    <w:rsid w:val="00707FC3"/>
    <w:rsid w:val="0071384C"/>
    <w:rsid w:val="00715C85"/>
    <w:rsid w:val="00721BAE"/>
    <w:rsid w:val="00726D2F"/>
    <w:rsid w:val="00726E07"/>
    <w:rsid w:val="00737D30"/>
    <w:rsid w:val="00740C0F"/>
    <w:rsid w:val="007458D2"/>
    <w:rsid w:val="00745C5C"/>
    <w:rsid w:val="007501C5"/>
    <w:rsid w:val="00753DB4"/>
    <w:rsid w:val="00755197"/>
    <w:rsid w:val="00757049"/>
    <w:rsid w:val="0076208E"/>
    <w:rsid w:val="007661FF"/>
    <w:rsid w:val="00766C3C"/>
    <w:rsid w:val="0077041D"/>
    <w:rsid w:val="00770890"/>
    <w:rsid w:val="00770E37"/>
    <w:rsid w:val="00775179"/>
    <w:rsid w:val="007817A9"/>
    <w:rsid w:val="00785F11"/>
    <w:rsid w:val="007874F4"/>
    <w:rsid w:val="00790746"/>
    <w:rsid w:val="007917AD"/>
    <w:rsid w:val="00791BD9"/>
    <w:rsid w:val="007942CA"/>
    <w:rsid w:val="007A07C9"/>
    <w:rsid w:val="007A390F"/>
    <w:rsid w:val="007A4D33"/>
    <w:rsid w:val="007B199B"/>
    <w:rsid w:val="007B289B"/>
    <w:rsid w:val="007B3A62"/>
    <w:rsid w:val="007B3C06"/>
    <w:rsid w:val="007B752E"/>
    <w:rsid w:val="007C04C2"/>
    <w:rsid w:val="007C4A31"/>
    <w:rsid w:val="007D0224"/>
    <w:rsid w:val="007D35B8"/>
    <w:rsid w:val="007D41C1"/>
    <w:rsid w:val="007E5152"/>
    <w:rsid w:val="007F1455"/>
    <w:rsid w:val="007F1DE2"/>
    <w:rsid w:val="007F21D6"/>
    <w:rsid w:val="007F592A"/>
    <w:rsid w:val="00801FCF"/>
    <w:rsid w:val="008031EA"/>
    <w:rsid w:val="00803603"/>
    <w:rsid w:val="0080689E"/>
    <w:rsid w:val="00806DAF"/>
    <w:rsid w:val="00810905"/>
    <w:rsid w:val="008151F3"/>
    <w:rsid w:val="00816B63"/>
    <w:rsid w:val="00820526"/>
    <w:rsid w:val="00820CAB"/>
    <w:rsid w:val="00821D69"/>
    <w:rsid w:val="00833114"/>
    <w:rsid w:val="008354C8"/>
    <w:rsid w:val="00836DD4"/>
    <w:rsid w:val="008413F6"/>
    <w:rsid w:val="00850CAC"/>
    <w:rsid w:val="00856808"/>
    <w:rsid w:val="0086161F"/>
    <w:rsid w:val="00865C31"/>
    <w:rsid w:val="00867363"/>
    <w:rsid w:val="00883664"/>
    <w:rsid w:val="008934FE"/>
    <w:rsid w:val="00895457"/>
    <w:rsid w:val="008A7F6C"/>
    <w:rsid w:val="008B2776"/>
    <w:rsid w:val="008B445C"/>
    <w:rsid w:val="008B75E2"/>
    <w:rsid w:val="008C5151"/>
    <w:rsid w:val="008C5DBF"/>
    <w:rsid w:val="008C7F93"/>
    <w:rsid w:val="008D257C"/>
    <w:rsid w:val="008D3D18"/>
    <w:rsid w:val="008F085F"/>
    <w:rsid w:val="00900C56"/>
    <w:rsid w:val="009019C6"/>
    <w:rsid w:val="00901AD1"/>
    <w:rsid w:val="00906860"/>
    <w:rsid w:val="00911260"/>
    <w:rsid w:val="009145E9"/>
    <w:rsid w:val="00920E28"/>
    <w:rsid w:val="00922ED0"/>
    <w:rsid w:val="00923885"/>
    <w:rsid w:val="00926271"/>
    <w:rsid w:val="00926AB2"/>
    <w:rsid w:val="009348F8"/>
    <w:rsid w:val="009368D6"/>
    <w:rsid w:val="00936EF7"/>
    <w:rsid w:val="009406DD"/>
    <w:rsid w:val="00950F25"/>
    <w:rsid w:val="00951A24"/>
    <w:rsid w:val="0095617F"/>
    <w:rsid w:val="00963756"/>
    <w:rsid w:val="00964695"/>
    <w:rsid w:val="0096540E"/>
    <w:rsid w:val="00965411"/>
    <w:rsid w:val="00966BC0"/>
    <w:rsid w:val="0097011B"/>
    <w:rsid w:val="00970130"/>
    <w:rsid w:val="00973D8A"/>
    <w:rsid w:val="0098096F"/>
    <w:rsid w:val="00985B7A"/>
    <w:rsid w:val="009924D2"/>
    <w:rsid w:val="00993A18"/>
    <w:rsid w:val="009945AD"/>
    <w:rsid w:val="0099704B"/>
    <w:rsid w:val="009A5473"/>
    <w:rsid w:val="009B28E4"/>
    <w:rsid w:val="009B5C15"/>
    <w:rsid w:val="009C3166"/>
    <w:rsid w:val="009C72F0"/>
    <w:rsid w:val="009D0D5F"/>
    <w:rsid w:val="009D3840"/>
    <w:rsid w:val="009D6B3F"/>
    <w:rsid w:val="009D7B65"/>
    <w:rsid w:val="009E4697"/>
    <w:rsid w:val="009E4B29"/>
    <w:rsid w:val="009E5F2D"/>
    <w:rsid w:val="009E687B"/>
    <w:rsid w:val="009F0FD6"/>
    <w:rsid w:val="009F49E0"/>
    <w:rsid w:val="00A0043E"/>
    <w:rsid w:val="00A02E8D"/>
    <w:rsid w:val="00A07F34"/>
    <w:rsid w:val="00A12B87"/>
    <w:rsid w:val="00A147F1"/>
    <w:rsid w:val="00A14D56"/>
    <w:rsid w:val="00A17D82"/>
    <w:rsid w:val="00A21781"/>
    <w:rsid w:val="00A245D0"/>
    <w:rsid w:val="00A24D0B"/>
    <w:rsid w:val="00A27CCD"/>
    <w:rsid w:val="00A319F5"/>
    <w:rsid w:val="00A378CB"/>
    <w:rsid w:val="00A37A4F"/>
    <w:rsid w:val="00A4121E"/>
    <w:rsid w:val="00A55110"/>
    <w:rsid w:val="00A55123"/>
    <w:rsid w:val="00A55707"/>
    <w:rsid w:val="00A56C81"/>
    <w:rsid w:val="00A57BA9"/>
    <w:rsid w:val="00A57CD1"/>
    <w:rsid w:val="00A6087B"/>
    <w:rsid w:val="00A635F5"/>
    <w:rsid w:val="00A66C90"/>
    <w:rsid w:val="00A7142F"/>
    <w:rsid w:val="00A72D82"/>
    <w:rsid w:val="00A81F46"/>
    <w:rsid w:val="00A85AF5"/>
    <w:rsid w:val="00AA40D6"/>
    <w:rsid w:val="00AA4536"/>
    <w:rsid w:val="00AA4E81"/>
    <w:rsid w:val="00AB5000"/>
    <w:rsid w:val="00AC3FF8"/>
    <w:rsid w:val="00AD152E"/>
    <w:rsid w:val="00AD62EE"/>
    <w:rsid w:val="00AD6F31"/>
    <w:rsid w:val="00AE0073"/>
    <w:rsid w:val="00AE67B2"/>
    <w:rsid w:val="00AF18BA"/>
    <w:rsid w:val="00AF3004"/>
    <w:rsid w:val="00B14677"/>
    <w:rsid w:val="00B17E4F"/>
    <w:rsid w:val="00B223FF"/>
    <w:rsid w:val="00B31095"/>
    <w:rsid w:val="00B35E55"/>
    <w:rsid w:val="00B400D0"/>
    <w:rsid w:val="00B40BF0"/>
    <w:rsid w:val="00B419D8"/>
    <w:rsid w:val="00B4689B"/>
    <w:rsid w:val="00B61C79"/>
    <w:rsid w:val="00B631EE"/>
    <w:rsid w:val="00B644B3"/>
    <w:rsid w:val="00B6766C"/>
    <w:rsid w:val="00B778F6"/>
    <w:rsid w:val="00B86B60"/>
    <w:rsid w:val="00B905B8"/>
    <w:rsid w:val="00B91D1C"/>
    <w:rsid w:val="00B92695"/>
    <w:rsid w:val="00B96A3F"/>
    <w:rsid w:val="00BA44BB"/>
    <w:rsid w:val="00BB7119"/>
    <w:rsid w:val="00BC0E64"/>
    <w:rsid w:val="00BC2FCD"/>
    <w:rsid w:val="00BD23F2"/>
    <w:rsid w:val="00BE058C"/>
    <w:rsid w:val="00BE0736"/>
    <w:rsid w:val="00BE2BB8"/>
    <w:rsid w:val="00BE4CF5"/>
    <w:rsid w:val="00C02341"/>
    <w:rsid w:val="00C02758"/>
    <w:rsid w:val="00C057C5"/>
    <w:rsid w:val="00C1612B"/>
    <w:rsid w:val="00C24086"/>
    <w:rsid w:val="00C25069"/>
    <w:rsid w:val="00C31C8E"/>
    <w:rsid w:val="00C321F8"/>
    <w:rsid w:val="00C370F5"/>
    <w:rsid w:val="00C377FC"/>
    <w:rsid w:val="00C42218"/>
    <w:rsid w:val="00C45479"/>
    <w:rsid w:val="00C5290A"/>
    <w:rsid w:val="00C57B0A"/>
    <w:rsid w:val="00C67E51"/>
    <w:rsid w:val="00C72B28"/>
    <w:rsid w:val="00C72E41"/>
    <w:rsid w:val="00C77196"/>
    <w:rsid w:val="00C8318E"/>
    <w:rsid w:val="00C83A0D"/>
    <w:rsid w:val="00C84DA5"/>
    <w:rsid w:val="00C85EA7"/>
    <w:rsid w:val="00C921CE"/>
    <w:rsid w:val="00CA0AFF"/>
    <w:rsid w:val="00CA5FA6"/>
    <w:rsid w:val="00CB19B9"/>
    <w:rsid w:val="00CB3759"/>
    <w:rsid w:val="00CB470B"/>
    <w:rsid w:val="00CB6466"/>
    <w:rsid w:val="00CB65DB"/>
    <w:rsid w:val="00CC0387"/>
    <w:rsid w:val="00CC3053"/>
    <w:rsid w:val="00CC3F58"/>
    <w:rsid w:val="00CC7D08"/>
    <w:rsid w:val="00CD11B8"/>
    <w:rsid w:val="00CD58F3"/>
    <w:rsid w:val="00CE08A4"/>
    <w:rsid w:val="00CE484D"/>
    <w:rsid w:val="00CE6404"/>
    <w:rsid w:val="00CF0C5A"/>
    <w:rsid w:val="00CF0DA2"/>
    <w:rsid w:val="00CF6BD0"/>
    <w:rsid w:val="00D02834"/>
    <w:rsid w:val="00D02A4E"/>
    <w:rsid w:val="00D050B0"/>
    <w:rsid w:val="00D05508"/>
    <w:rsid w:val="00D10215"/>
    <w:rsid w:val="00D21B51"/>
    <w:rsid w:val="00D23713"/>
    <w:rsid w:val="00D275E8"/>
    <w:rsid w:val="00D31E62"/>
    <w:rsid w:val="00D32D4C"/>
    <w:rsid w:val="00D344C8"/>
    <w:rsid w:val="00D358C9"/>
    <w:rsid w:val="00D460E8"/>
    <w:rsid w:val="00D50968"/>
    <w:rsid w:val="00D510B2"/>
    <w:rsid w:val="00D54B29"/>
    <w:rsid w:val="00D556A1"/>
    <w:rsid w:val="00D57A89"/>
    <w:rsid w:val="00D63593"/>
    <w:rsid w:val="00D64E45"/>
    <w:rsid w:val="00D6771B"/>
    <w:rsid w:val="00D67B28"/>
    <w:rsid w:val="00D67D97"/>
    <w:rsid w:val="00D75AE3"/>
    <w:rsid w:val="00D83A68"/>
    <w:rsid w:val="00D84C81"/>
    <w:rsid w:val="00D85204"/>
    <w:rsid w:val="00D86704"/>
    <w:rsid w:val="00D87562"/>
    <w:rsid w:val="00D90BB6"/>
    <w:rsid w:val="00DB545E"/>
    <w:rsid w:val="00DB6746"/>
    <w:rsid w:val="00DC39F8"/>
    <w:rsid w:val="00DC3D89"/>
    <w:rsid w:val="00DD4560"/>
    <w:rsid w:val="00DD5019"/>
    <w:rsid w:val="00DE567A"/>
    <w:rsid w:val="00DF0CF0"/>
    <w:rsid w:val="00DF256D"/>
    <w:rsid w:val="00DF32E8"/>
    <w:rsid w:val="00DF4838"/>
    <w:rsid w:val="00DF5B86"/>
    <w:rsid w:val="00E000D9"/>
    <w:rsid w:val="00E018F0"/>
    <w:rsid w:val="00E02E2C"/>
    <w:rsid w:val="00E06E7F"/>
    <w:rsid w:val="00E177A7"/>
    <w:rsid w:val="00E21999"/>
    <w:rsid w:val="00E2451B"/>
    <w:rsid w:val="00E27694"/>
    <w:rsid w:val="00E339F2"/>
    <w:rsid w:val="00E358B7"/>
    <w:rsid w:val="00E371E3"/>
    <w:rsid w:val="00E57B92"/>
    <w:rsid w:val="00E6404E"/>
    <w:rsid w:val="00E64979"/>
    <w:rsid w:val="00E710F1"/>
    <w:rsid w:val="00E7208A"/>
    <w:rsid w:val="00E75E72"/>
    <w:rsid w:val="00E87E33"/>
    <w:rsid w:val="00E91058"/>
    <w:rsid w:val="00E93320"/>
    <w:rsid w:val="00E9365B"/>
    <w:rsid w:val="00E976E9"/>
    <w:rsid w:val="00EA1287"/>
    <w:rsid w:val="00EA1BCD"/>
    <w:rsid w:val="00EA46CE"/>
    <w:rsid w:val="00EC0F32"/>
    <w:rsid w:val="00EC41C9"/>
    <w:rsid w:val="00EC6089"/>
    <w:rsid w:val="00ED6842"/>
    <w:rsid w:val="00EE1612"/>
    <w:rsid w:val="00EE2059"/>
    <w:rsid w:val="00EF1DDC"/>
    <w:rsid w:val="00EF36ED"/>
    <w:rsid w:val="00EF451D"/>
    <w:rsid w:val="00EF6A2F"/>
    <w:rsid w:val="00F01D16"/>
    <w:rsid w:val="00F062FD"/>
    <w:rsid w:val="00F06DAA"/>
    <w:rsid w:val="00F15B0F"/>
    <w:rsid w:val="00F15D5E"/>
    <w:rsid w:val="00F16689"/>
    <w:rsid w:val="00F20888"/>
    <w:rsid w:val="00F2137C"/>
    <w:rsid w:val="00F22CC0"/>
    <w:rsid w:val="00F24954"/>
    <w:rsid w:val="00F27452"/>
    <w:rsid w:val="00F31E69"/>
    <w:rsid w:val="00F340B9"/>
    <w:rsid w:val="00F423BF"/>
    <w:rsid w:val="00F446A2"/>
    <w:rsid w:val="00F4718E"/>
    <w:rsid w:val="00F47383"/>
    <w:rsid w:val="00F475EA"/>
    <w:rsid w:val="00F5255F"/>
    <w:rsid w:val="00F543E4"/>
    <w:rsid w:val="00F55382"/>
    <w:rsid w:val="00F60AB0"/>
    <w:rsid w:val="00F60B06"/>
    <w:rsid w:val="00F71E13"/>
    <w:rsid w:val="00F74819"/>
    <w:rsid w:val="00F76AE5"/>
    <w:rsid w:val="00F81FF5"/>
    <w:rsid w:val="00F85DEC"/>
    <w:rsid w:val="00F9352C"/>
    <w:rsid w:val="00F9780F"/>
    <w:rsid w:val="00FA01A7"/>
    <w:rsid w:val="00FA31FF"/>
    <w:rsid w:val="00FA3CC1"/>
    <w:rsid w:val="00FA5BC9"/>
    <w:rsid w:val="00FB2E09"/>
    <w:rsid w:val="00FC1041"/>
    <w:rsid w:val="00FC35E2"/>
    <w:rsid w:val="00FC365A"/>
    <w:rsid w:val="00FC3B3E"/>
    <w:rsid w:val="00FD0D13"/>
    <w:rsid w:val="00FD0EC8"/>
    <w:rsid w:val="00FE4FF4"/>
    <w:rsid w:val="00FE7A7C"/>
    <w:rsid w:val="46A5E23E"/>
  </w:rsids>
  <m:mathPr>
    <m:mathFont m:val="Cambria Math"/>
    <m:brkBin m:val="before"/>
    <m:brkBinSub m:val="--"/>
    <m:smallFrac m:val="0"/>
    <m:dispDef/>
    <m:lMargin m:val="0"/>
    <m:rMargin m:val="0"/>
    <m:defJc m:val="centerGroup"/>
    <m:wrapIndent m:val="1440"/>
    <m:intLim m:val="subSup"/>
    <m:naryLim m:val="undOvr"/>
  </m:mathPr>
  <w:themeFontLang w:val="en-P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C2E724"/>
  <w15:chartTrackingRefBased/>
  <w15:docId w15:val="{A7185686-EE88-4373-86C8-D72E61BC3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707"/>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A55707"/>
    <w:pPr>
      <w:keepNext/>
      <w:jc w:val="center"/>
      <w:outlineLvl w:val="0"/>
    </w:pPr>
    <w:rPr>
      <w:b/>
      <w:sz w:val="22"/>
    </w:rPr>
  </w:style>
  <w:style w:type="paragraph" w:styleId="Heading2">
    <w:name w:val="heading 2"/>
    <w:basedOn w:val="Normal"/>
    <w:next w:val="Normal"/>
    <w:link w:val="Heading2Char"/>
    <w:qFormat/>
    <w:rsid w:val="00A55707"/>
    <w:pPr>
      <w:keepNext/>
      <w:keepLines/>
      <w:spacing w:line="240" w:lineRule="atLeast"/>
      <w:jc w:val="center"/>
      <w:outlineLvl w:val="1"/>
    </w:pPr>
    <w:rPr>
      <w:rFonts w:ascii="Helv" w:hAnsi="Helv"/>
      <w:b/>
      <w:snapToGrid w:val="0"/>
      <w:color w:val="000000"/>
    </w:rPr>
  </w:style>
  <w:style w:type="paragraph" w:styleId="Heading3">
    <w:name w:val="heading 3"/>
    <w:basedOn w:val="Normal"/>
    <w:next w:val="Normal"/>
    <w:link w:val="Heading3Char"/>
    <w:qFormat/>
    <w:rsid w:val="00A55707"/>
    <w:pPr>
      <w:keepNext/>
      <w:tabs>
        <w:tab w:val="left" w:leader="underscore" w:pos="5040"/>
        <w:tab w:val="left" w:pos="5760"/>
        <w:tab w:val="left" w:leader="underscore" w:pos="8640"/>
      </w:tabs>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55707"/>
    <w:rPr>
      <w:rFonts w:ascii="Times New Roman" w:eastAsia="Times New Roman" w:hAnsi="Times New Roman" w:cs="Times New Roman"/>
      <w:b/>
      <w:szCs w:val="20"/>
      <w:lang w:val="en-US"/>
    </w:rPr>
  </w:style>
  <w:style w:type="character" w:customStyle="1" w:styleId="Heading2Char">
    <w:name w:val="Heading 2 Char"/>
    <w:basedOn w:val="DefaultParagraphFont"/>
    <w:link w:val="Heading2"/>
    <w:rsid w:val="00A55707"/>
    <w:rPr>
      <w:rFonts w:ascii="Helv" w:eastAsia="Times New Roman" w:hAnsi="Helv" w:cs="Times New Roman"/>
      <w:b/>
      <w:snapToGrid w:val="0"/>
      <w:color w:val="000000"/>
      <w:sz w:val="20"/>
      <w:szCs w:val="20"/>
      <w:lang w:val="en-US"/>
    </w:rPr>
  </w:style>
  <w:style w:type="character" w:customStyle="1" w:styleId="Heading3Char">
    <w:name w:val="Heading 3 Char"/>
    <w:basedOn w:val="DefaultParagraphFont"/>
    <w:link w:val="Heading3"/>
    <w:rsid w:val="00A55707"/>
    <w:rPr>
      <w:rFonts w:ascii="Times New Roman" w:eastAsia="Times New Roman" w:hAnsi="Times New Roman" w:cs="Times New Roman"/>
      <w:sz w:val="24"/>
      <w:szCs w:val="20"/>
      <w:lang w:val="en-US"/>
    </w:rPr>
  </w:style>
  <w:style w:type="paragraph" w:styleId="Header">
    <w:name w:val="header"/>
    <w:basedOn w:val="Normal"/>
    <w:link w:val="HeaderChar"/>
    <w:rsid w:val="00A55707"/>
    <w:pPr>
      <w:tabs>
        <w:tab w:val="center" w:pos="4320"/>
        <w:tab w:val="right" w:pos="8640"/>
      </w:tabs>
    </w:pPr>
  </w:style>
  <w:style w:type="character" w:customStyle="1" w:styleId="HeaderChar">
    <w:name w:val="Header Char"/>
    <w:basedOn w:val="DefaultParagraphFont"/>
    <w:link w:val="Header"/>
    <w:rsid w:val="00A55707"/>
    <w:rPr>
      <w:rFonts w:ascii="Times New Roman" w:eastAsia="Times New Roman" w:hAnsi="Times New Roman" w:cs="Times New Roman"/>
      <w:sz w:val="20"/>
      <w:szCs w:val="20"/>
      <w:lang w:val="en-US"/>
    </w:rPr>
  </w:style>
  <w:style w:type="paragraph" w:styleId="Footer">
    <w:name w:val="footer"/>
    <w:basedOn w:val="Normal"/>
    <w:link w:val="FooterChar"/>
    <w:rsid w:val="00A55707"/>
    <w:pPr>
      <w:tabs>
        <w:tab w:val="center" w:pos="4320"/>
        <w:tab w:val="right" w:pos="8640"/>
      </w:tabs>
    </w:pPr>
  </w:style>
  <w:style w:type="character" w:customStyle="1" w:styleId="FooterChar">
    <w:name w:val="Footer Char"/>
    <w:basedOn w:val="DefaultParagraphFont"/>
    <w:link w:val="Footer"/>
    <w:rsid w:val="00A55707"/>
    <w:rPr>
      <w:rFonts w:ascii="Times New Roman" w:eastAsia="Times New Roman" w:hAnsi="Times New Roman" w:cs="Times New Roman"/>
      <w:sz w:val="20"/>
      <w:szCs w:val="20"/>
      <w:lang w:val="en-US"/>
    </w:rPr>
  </w:style>
  <w:style w:type="paragraph" w:styleId="BodyText">
    <w:name w:val="Body Text"/>
    <w:basedOn w:val="Normal"/>
    <w:link w:val="BodyTextChar"/>
    <w:rsid w:val="00A55707"/>
    <w:rPr>
      <w:sz w:val="24"/>
    </w:rPr>
  </w:style>
  <w:style w:type="character" w:customStyle="1" w:styleId="BodyTextChar">
    <w:name w:val="Body Text Char"/>
    <w:basedOn w:val="DefaultParagraphFont"/>
    <w:link w:val="BodyText"/>
    <w:rsid w:val="00A55707"/>
    <w:rPr>
      <w:rFonts w:ascii="Times New Roman" w:eastAsia="Times New Roman" w:hAnsi="Times New Roman" w:cs="Times New Roman"/>
      <w:sz w:val="24"/>
      <w:szCs w:val="20"/>
      <w:lang w:val="en-US"/>
    </w:rPr>
  </w:style>
  <w:style w:type="paragraph" w:styleId="BalloonText">
    <w:name w:val="Balloon Text"/>
    <w:basedOn w:val="Normal"/>
    <w:link w:val="BalloonTextChar"/>
    <w:semiHidden/>
    <w:rsid w:val="00A55707"/>
    <w:rPr>
      <w:rFonts w:ascii="Tahoma" w:hAnsi="Tahoma" w:cs="Tahoma"/>
      <w:sz w:val="16"/>
      <w:szCs w:val="16"/>
    </w:rPr>
  </w:style>
  <w:style w:type="character" w:customStyle="1" w:styleId="BalloonTextChar">
    <w:name w:val="Balloon Text Char"/>
    <w:basedOn w:val="DefaultParagraphFont"/>
    <w:link w:val="BalloonText"/>
    <w:semiHidden/>
    <w:rsid w:val="00A55707"/>
    <w:rPr>
      <w:rFonts w:ascii="Tahoma" w:eastAsia="Times New Roman" w:hAnsi="Tahoma" w:cs="Tahoma"/>
      <w:sz w:val="16"/>
      <w:szCs w:val="16"/>
      <w:lang w:val="en-US"/>
    </w:rPr>
  </w:style>
  <w:style w:type="character" w:styleId="CommentReference">
    <w:name w:val="annotation reference"/>
    <w:semiHidden/>
    <w:rsid w:val="00A55707"/>
    <w:rPr>
      <w:sz w:val="16"/>
      <w:szCs w:val="16"/>
    </w:rPr>
  </w:style>
  <w:style w:type="paragraph" w:styleId="CommentText">
    <w:name w:val="annotation text"/>
    <w:basedOn w:val="Normal"/>
    <w:link w:val="CommentTextChar"/>
    <w:semiHidden/>
    <w:rsid w:val="00A55707"/>
  </w:style>
  <w:style w:type="character" w:customStyle="1" w:styleId="CommentTextChar">
    <w:name w:val="Comment Text Char"/>
    <w:basedOn w:val="DefaultParagraphFont"/>
    <w:link w:val="CommentText"/>
    <w:semiHidden/>
    <w:rsid w:val="00A55707"/>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semiHidden/>
    <w:rsid w:val="00A55707"/>
    <w:rPr>
      <w:b/>
      <w:bCs/>
    </w:rPr>
  </w:style>
  <w:style w:type="character" w:customStyle="1" w:styleId="CommentSubjectChar">
    <w:name w:val="Comment Subject Char"/>
    <w:basedOn w:val="CommentTextChar"/>
    <w:link w:val="CommentSubject"/>
    <w:semiHidden/>
    <w:rsid w:val="00A55707"/>
    <w:rPr>
      <w:rFonts w:ascii="Times New Roman" w:eastAsia="Times New Roman" w:hAnsi="Times New Roman" w:cs="Times New Roman"/>
      <w:b/>
      <w:bCs/>
      <w:sz w:val="20"/>
      <w:szCs w:val="20"/>
      <w:lang w:val="en-US"/>
    </w:rPr>
  </w:style>
  <w:style w:type="character" w:styleId="Hyperlink">
    <w:name w:val="Hyperlink"/>
    <w:rsid w:val="00A55707"/>
    <w:rPr>
      <w:color w:val="0000FF"/>
      <w:u w:val="single"/>
    </w:rPr>
  </w:style>
  <w:style w:type="paragraph" w:styleId="BodyTextIndent">
    <w:name w:val="Body Text Indent"/>
    <w:basedOn w:val="Normal"/>
    <w:link w:val="BodyTextIndentChar"/>
    <w:rsid w:val="00A55707"/>
    <w:pPr>
      <w:spacing w:after="120"/>
      <w:ind w:left="360"/>
    </w:pPr>
  </w:style>
  <w:style w:type="character" w:customStyle="1" w:styleId="BodyTextIndentChar">
    <w:name w:val="Body Text Indent Char"/>
    <w:basedOn w:val="DefaultParagraphFont"/>
    <w:link w:val="BodyTextIndent"/>
    <w:rsid w:val="00A55707"/>
    <w:rPr>
      <w:rFonts w:ascii="Times New Roman" w:eastAsia="Times New Roman" w:hAnsi="Times New Roman" w:cs="Times New Roman"/>
      <w:sz w:val="20"/>
      <w:szCs w:val="20"/>
      <w:lang w:val="en-US"/>
    </w:rPr>
  </w:style>
  <w:style w:type="paragraph" w:styleId="TOC3">
    <w:name w:val="toc 3"/>
    <w:basedOn w:val="Normal"/>
    <w:next w:val="Normal"/>
    <w:autoRedefine/>
    <w:semiHidden/>
    <w:rsid w:val="00A55707"/>
    <w:pPr>
      <w:ind w:left="400"/>
    </w:pPr>
  </w:style>
  <w:style w:type="paragraph" w:styleId="TOC1">
    <w:name w:val="toc 1"/>
    <w:basedOn w:val="Normal"/>
    <w:next w:val="Normal"/>
    <w:autoRedefine/>
    <w:uiPriority w:val="39"/>
    <w:rsid w:val="00591501"/>
    <w:pPr>
      <w:tabs>
        <w:tab w:val="left" w:pos="660"/>
        <w:tab w:val="right" w:leader="dot" w:pos="9350"/>
      </w:tabs>
      <w:spacing w:after="240"/>
      <w:jc w:val="both"/>
    </w:pPr>
    <w:rPr>
      <w:rFonts w:ascii="Fira Sans" w:hAnsi="Fira Sans"/>
      <w:noProof/>
      <w:color w:val="000000" w:themeColor="text1"/>
    </w:rPr>
  </w:style>
  <w:style w:type="character" w:styleId="PageNumber">
    <w:name w:val="page number"/>
    <w:basedOn w:val="DefaultParagraphFont"/>
    <w:rsid w:val="00A55707"/>
  </w:style>
  <w:style w:type="paragraph" w:styleId="NormalWeb">
    <w:name w:val="Normal (Web)"/>
    <w:basedOn w:val="Normal"/>
    <w:uiPriority w:val="99"/>
    <w:rsid w:val="00A55707"/>
    <w:pPr>
      <w:spacing w:before="100" w:beforeAutospacing="1" w:after="100" w:afterAutospacing="1"/>
    </w:pPr>
    <w:rPr>
      <w:rFonts w:eastAsia="SimSun"/>
      <w:sz w:val="24"/>
      <w:szCs w:val="24"/>
      <w:lang w:eastAsia="zh-CN"/>
    </w:rPr>
  </w:style>
  <w:style w:type="table" w:styleId="TableGrid">
    <w:name w:val="Table Grid"/>
    <w:basedOn w:val="TableNormal"/>
    <w:uiPriority w:val="39"/>
    <w:rsid w:val="00A55707"/>
    <w:pPr>
      <w:spacing w:after="0" w:line="240" w:lineRule="auto"/>
    </w:pPr>
    <w:rPr>
      <w:rFonts w:ascii="Times New Roman" w:eastAsia="Times New Roman" w:hAnsi="Times New Roman" w:cs="Times New Roman"/>
      <w:sz w:val="20"/>
      <w:szCs w:val="20"/>
      <w:lang w:eastAsia="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903fh">
    <w:name w:val="0903_fh"/>
    <w:aliases w:val="fh"/>
    <w:basedOn w:val="Normal"/>
    <w:rsid w:val="00A55707"/>
    <w:pPr>
      <w:spacing w:before="40" w:after="120"/>
      <w:ind w:left="101" w:right="43"/>
    </w:pPr>
    <w:rPr>
      <w:rFonts w:ascii="Arial" w:hAnsi="Arial"/>
      <w:bCs/>
      <w:color w:val="000000"/>
      <w:sz w:val="24"/>
      <w:szCs w:val="24"/>
    </w:rPr>
  </w:style>
  <w:style w:type="paragraph" w:customStyle="1" w:styleId="TableText">
    <w:name w:val="Table Text"/>
    <w:basedOn w:val="Normal"/>
    <w:rsid w:val="00A55707"/>
    <w:pPr>
      <w:spacing w:line="220" w:lineRule="exact"/>
    </w:pPr>
    <w:rPr>
      <w:rFonts w:ascii="Arial" w:hAnsi="Arial"/>
      <w:sz w:val="18"/>
      <w:szCs w:val="24"/>
    </w:rPr>
  </w:style>
  <w:style w:type="paragraph" w:styleId="TOC2">
    <w:name w:val="toc 2"/>
    <w:basedOn w:val="Normal"/>
    <w:next w:val="Normal"/>
    <w:autoRedefine/>
    <w:uiPriority w:val="39"/>
    <w:unhideWhenUsed/>
    <w:rsid w:val="00A55707"/>
    <w:pPr>
      <w:ind w:left="200"/>
    </w:pPr>
  </w:style>
  <w:style w:type="paragraph" w:styleId="ListParagraph">
    <w:name w:val="List Paragraph"/>
    <w:aliases w:val="AA_List Level 1,Primary Bullet,Colorful List - Accent 11,CV lower headings,Bullets,Proposal Heading 1.1,List Bullet Mary,List Paragraph (numbered (a)),List Paragraph Char Char Char,List Paragraph nowy,List Paragraph1,Liste 1,References,Ha"/>
    <w:basedOn w:val="Normal"/>
    <w:link w:val="ListParagraphChar"/>
    <w:uiPriority w:val="34"/>
    <w:qFormat/>
    <w:rsid w:val="00A55707"/>
    <w:pPr>
      <w:spacing w:after="200" w:line="276" w:lineRule="auto"/>
      <w:ind w:left="720"/>
      <w:contextualSpacing/>
    </w:pPr>
    <w:rPr>
      <w:rFonts w:ascii="Calibri" w:eastAsia="Calibri" w:hAnsi="Calibri"/>
      <w:sz w:val="22"/>
      <w:szCs w:val="22"/>
    </w:rPr>
  </w:style>
  <w:style w:type="character" w:styleId="UnresolvedMention">
    <w:name w:val="Unresolved Mention"/>
    <w:uiPriority w:val="99"/>
    <w:semiHidden/>
    <w:unhideWhenUsed/>
    <w:rsid w:val="00A55707"/>
    <w:rPr>
      <w:color w:val="808080"/>
      <w:shd w:val="clear" w:color="auto" w:fill="E6E6E6"/>
    </w:rPr>
  </w:style>
  <w:style w:type="paragraph" w:styleId="Revision">
    <w:name w:val="Revision"/>
    <w:hidden/>
    <w:uiPriority w:val="99"/>
    <w:semiHidden/>
    <w:rsid w:val="00A55707"/>
    <w:pPr>
      <w:spacing w:after="0" w:line="240" w:lineRule="auto"/>
    </w:pPr>
    <w:rPr>
      <w:rFonts w:ascii="Times New Roman" w:eastAsia="Times New Roman" w:hAnsi="Times New Roman" w:cs="Times New Roman"/>
      <w:sz w:val="20"/>
      <w:szCs w:val="20"/>
      <w:lang w:val="en-US"/>
    </w:rPr>
  </w:style>
  <w:style w:type="character" w:styleId="FollowedHyperlink">
    <w:name w:val="FollowedHyperlink"/>
    <w:uiPriority w:val="99"/>
    <w:semiHidden/>
    <w:unhideWhenUsed/>
    <w:rsid w:val="00A55707"/>
    <w:rPr>
      <w:color w:val="954F72"/>
      <w:u w:val="single"/>
    </w:rPr>
  </w:style>
  <w:style w:type="paragraph" w:styleId="TOCHeading">
    <w:name w:val="TOC Heading"/>
    <w:basedOn w:val="Heading1"/>
    <w:next w:val="Normal"/>
    <w:uiPriority w:val="39"/>
    <w:unhideWhenUsed/>
    <w:qFormat/>
    <w:rsid w:val="008B445C"/>
    <w:pPr>
      <w:keepLines/>
      <w:spacing w:before="240" w:line="259" w:lineRule="auto"/>
      <w:jc w:val="left"/>
      <w:outlineLvl w:val="9"/>
    </w:pPr>
    <w:rPr>
      <w:rFonts w:asciiTheme="majorHAnsi" w:eastAsiaTheme="majorEastAsia" w:hAnsiTheme="majorHAnsi" w:cstheme="majorBidi"/>
      <w:b w:val="0"/>
      <w:color w:val="2F5496" w:themeColor="accent1" w:themeShade="BF"/>
      <w:sz w:val="32"/>
      <w:szCs w:val="32"/>
    </w:rPr>
  </w:style>
  <w:style w:type="character" w:styleId="Mention">
    <w:name w:val="Mention"/>
    <w:basedOn w:val="DefaultParagraphFont"/>
    <w:uiPriority w:val="99"/>
    <w:unhideWhenUsed/>
    <w:rsid w:val="00FA3CC1"/>
    <w:rPr>
      <w:color w:val="2B579A"/>
      <w:shd w:val="clear" w:color="auto" w:fill="E1DFDD"/>
    </w:rPr>
  </w:style>
  <w:style w:type="paragraph" w:customStyle="1" w:styleId="Body">
    <w:name w:val="Body"/>
    <w:rsid w:val="00D50968"/>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GB" w:eastAsia="en-GB"/>
    </w:rPr>
  </w:style>
  <w:style w:type="character" w:customStyle="1" w:styleId="None">
    <w:name w:val="None"/>
    <w:rsid w:val="00D50968"/>
  </w:style>
  <w:style w:type="paragraph" w:customStyle="1" w:styleId="Bodycopy">
    <w:name w:val="Body copy"/>
    <w:link w:val="BodycopyChar"/>
    <w:qFormat/>
    <w:rsid w:val="00D50968"/>
    <w:pPr>
      <w:pBdr>
        <w:top w:val="nil"/>
        <w:left w:val="nil"/>
        <w:bottom w:val="nil"/>
        <w:right w:val="nil"/>
        <w:between w:val="nil"/>
        <w:bar w:val="nil"/>
      </w:pBdr>
      <w:spacing w:before="60" w:after="60" w:line="280" w:lineRule="exact"/>
      <w:jc w:val="both"/>
    </w:pPr>
    <w:rPr>
      <w:rFonts w:ascii="Arial" w:eastAsia="Arial Unicode MS" w:hAnsi="Arial" w:cs="Arial Unicode MS"/>
      <w:color w:val="000000"/>
      <w:u w:color="000000"/>
      <w:bdr w:val="nil"/>
      <w:lang w:val="en-US" w:eastAsia="en-GB"/>
    </w:rPr>
  </w:style>
  <w:style w:type="character" w:customStyle="1" w:styleId="BodycopyChar">
    <w:name w:val="Body copy Char"/>
    <w:link w:val="Bodycopy"/>
    <w:locked/>
    <w:rsid w:val="00D50968"/>
    <w:rPr>
      <w:rFonts w:ascii="Arial" w:eastAsia="Arial Unicode MS" w:hAnsi="Arial" w:cs="Arial Unicode MS"/>
      <w:color w:val="000000"/>
      <w:u w:color="000000"/>
      <w:bdr w:val="nil"/>
      <w:lang w:val="en-US" w:eastAsia="en-GB"/>
    </w:rPr>
  </w:style>
  <w:style w:type="character" w:customStyle="1" w:styleId="ListParagraphChar">
    <w:name w:val="List Paragraph Char"/>
    <w:aliases w:val="AA_List Level 1 Char,Primary Bullet Char,Colorful List - Accent 11 Char,CV lower headings Char,Bullets Char,Proposal Heading 1.1 Char,List Bullet Mary Char,List Paragraph (numbered (a)) Char,List Paragraph Char Char Char Char,Ha Char"/>
    <w:basedOn w:val="DefaultParagraphFont"/>
    <w:link w:val="ListParagraph"/>
    <w:uiPriority w:val="34"/>
    <w:qFormat/>
    <w:locked/>
    <w:rsid w:val="00D50968"/>
    <w:rPr>
      <w:rFonts w:ascii="Calibri" w:eastAsia="Calibri" w:hAnsi="Calibri" w:cs="Times New Roman"/>
      <w:lang w:val="en-US"/>
    </w:rPr>
  </w:style>
  <w:style w:type="paragraph" w:styleId="FootnoteText">
    <w:name w:val="footnote text"/>
    <w:aliases w:val="Footnote,Footnote Text Char1 Char,Footnote Text Char Char Char,Footnote Text Char1 Char Char Char,Footnote Text Char Char Char Char Char,Footnote Text Char1 Char1 Char,Footnote Text Char Char Char1 Char,ft,single space,fn,ALTS FOOTNOTE,ADB"/>
    <w:link w:val="FootnoteTextChar"/>
    <w:qFormat/>
    <w:rsid w:val="00D50968"/>
    <w:pPr>
      <w:pBdr>
        <w:top w:val="nil"/>
        <w:left w:val="nil"/>
        <w:bottom w:val="nil"/>
        <w:right w:val="nil"/>
        <w:between w:val="nil"/>
        <w:bar w:val="nil"/>
      </w:pBdr>
      <w:spacing w:after="0" w:line="240" w:lineRule="auto"/>
      <w:jc w:val="both"/>
    </w:pPr>
    <w:rPr>
      <w:rFonts w:ascii="Arial" w:eastAsia="Arial" w:hAnsi="Arial" w:cs="Arial"/>
      <w:color w:val="000000"/>
      <w:sz w:val="16"/>
      <w:szCs w:val="16"/>
      <w:u w:color="000000"/>
      <w:bdr w:val="nil"/>
      <w:lang w:val="en-US" w:eastAsia="en-GB"/>
    </w:rPr>
  </w:style>
  <w:style w:type="character" w:customStyle="1" w:styleId="FootnoteTextChar">
    <w:name w:val="Footnote Text Char"/>
    <w:aliases w:val="Footnote Char,Footnote Text Char1 Char Char,Footnote Text Char Char Char Char,Footnote Text Char1 Char Char Char Char,Footnote Text Char Char Char Char Char Char,Footnote Text Char1 Char1 Char Char,ft Char,single space Char,fn Char"/>
    <w:basedOn w:val="DefaultParagraphFont"/>
    <w:link w:val="FootnoteText"/>
    <w:uiPriority w:val="99"/>
    <w:rsid w:val="00D50968"/>
    <w:rPr>
      <w:rFonts w:ascii="Arial" w:eastAsia="Arial" w:hAnsi="Arial" w:cs="Arial"/>
      <w:color w:val="000000"/>
      <w:sz w:val="16"/>
      <w:szCs w:val="16"/>
      <w:u w:color="000000"/>
      <w:bdr w:val="nil"/>
      <w:lang w:val="en-US" w:eastAsia="en-GB"/>
    </w:rPr>
  </w:style>
  <w:style w:type="character" w:styleId="FootnoteReference">
    <w:name w:val="footnote reference"/>
    <w:basedOn w:val="DefaultParagraphFont"/>
    <w:unhideWhenUsed/>
    <w:rsid w:val="00D50968"/>
    <w:rPr>
      <w:vertAlign w:val="superscript"/>
    </w:rPr>
  </w:style>
  <w:style w:type="character" w:customStyle="1" w:styleId="ui-provider">
    <w:name w:val="ui-provider"/>
    <w:basedOn w:val="DefaultParagraphFont"/>
    <w:rsid w:val="007B752E"/>
  </w:style>
  <w:style w:type="table" w:customStyle="1" w:styleId="TableGrid1">
    <w:name w:val="Table Grid1"/>
    <w:basedOn w:val="TableNormal"/>
    <w:next w:val="TableGrid"/>
    <w:uiPriority w:val="39"/>
    <w:rsid w:val="00EA1287"/>
    <w:pPr>
      <w:spacing w:after="0" w:line="240" w:lineRule="auto"/>
    </w:pPr>
    <w:rPr>
      <w:kern w:val="2"/>
      <w:sz w:val="24"/>
      <w:szCs w:val="24"/>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078128">
      <w:bodyDiv w:val="1"/>
      <w:marLeft w:val="0"/>
      <w:marRight w:val="0"/>
      <w:marTop w:val="0"/>
      <w:marBottom w:val="0"/>
      <w:divBdr>
        <w:top w:val="none" w:sz="0" w:space="0" w:color="auto"/>
        <w:left w:val="none" w:sz="0" w:space="0" w:color="auto"/>
        <w:bottom w:val="none" w:sz="0" w:space="0" w:color="auto"/>
        <w:right w:val="none" w:sz="0" w:space="0" w:color="auto"/>
      </w:divBdr>
    </w:div>
    <w:div w:id="172001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OM.Consultant@care.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are.org/our-wor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be80cc6-fee6-4d7f-9ee2-3859813847e8" xsi:nil="true"/>
    <lcf76f155ced4ddcb4097134ff3c332f xmlns="21e8e34f-12fb-4006-90b8-efd60d4cae3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C12ADA43219A4BADB70C6428E7AAB4" ma:contentTypeVersion="15" ma:contentTypeDescription="Create a new document." ma:contentTypeScope="" ma:versionID="793390afdbbaed7b10d853c1bd16243e">
  <xsd:schema xmlns:xsd="http://www.w3.org/2001/XMLSchema" xmlns:xs="http://www.w3.org/2001/XMLSchema" xmlns:p="http://schemas.microsoft.com/office/2006/metadata/properties" xmlns:ns2="21e8e34f-12fb-4006-90b8-efd60d4cae3e" xmlns:ns3="48d732e7-1f8a-4fbf-a132-f6cd87232140" xmlns:ns4="3be80cc6-fee6-4d7f-9ee2-3859813847e8" targetNamespace="http://schemas.microsoft.com/office/2006/metadata/properties" ma:root="true" ma:fieldsID="78d101eac39d4a4c22c324d7b6e94e18" ns2:_="" ns3:_="" ns4:_="">
    <xsd:import namespace="21e8e34f-12fb-4006-90b8-efd60d4cae3e"/>
    <xsd:import namespace="48d732e7-1f8a-4fbf-a132-f6cd87232140"/>
    <xsd:import namespace="3be80cc6-fee6-4d7f-9ee2-3859813847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e8e34f-12fb-4006-90b8-efd60d4ca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c6d8ff-8d6f-4438-9589-c3c43329623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8d732e7-1f8a-4fbf-a132-f6cd8723214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e80cc6-fee6-4d7f-9ee2-3859813847e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0910198e-7abf-4514-a0e7-94da6479d7d4}" ma:internalName="TaxCatchAll" ma:showField="CatchAllData" ma:web="48d732e7-1f8a-4fbf-a132-f6cd872321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D5FA2-B806-417D-A23E-E675D214788B}">
  <ds:schemaRefs>
    <ds:schemaRef ds:uri="http://schemas.microsoft.com/sharepoint/v3/contenttype/forms"/>
  </ds:schemaRefs>
</ds:datastoreItem>
</file>

<file path=customXml/itemProps2.xml><?xml version="1.0" encoding="utf-8"?>
<ds:datastoreItem xmlns:ds="http://schemas.openxmlformats.org/officeDocument/2006/customXml" ds:itemID="{9DB694D5-3069-40CC-9CD7-31D8A6886928}">
  <ds:schemaRefs>
    <ds:schemaRef ds:uri="http://schemas.microsoft.com/office/2006/metadata/properties"/>
    <ds:schemaRef ds:uri="http://schemas.microsoft.com/office/infopath/2007/PartnerControls"/>
    <ds:schemaRef ds:uri="3be80cc6-fee6-4d7f-9ee2-3859813847e8"/>
    <ds:schemaRef ds:uri="21e8e34f-12fb-4006-90b8-efd60d4cae3e"/>
  </ds:schemaRefs>
</ds:datastoreItem>
</file>

<file path=customXml/itemProps3.xml><?xml version="1.0" encoding="utf-8"?>
<ds:datastoreItem xmlns:ds="http://schemas.openxmlformats.org/officeDocument/2006/customXml" ds:itemID="{7B4028E0-581D-422E-9FFD-64D8BD6FD5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e8e34f-12fb-4006-90b8-efd60d4cae3e"/>
    <ds:schemaRef ds:uri="48d732e7-1f8a-4fbf-a132-f6cd87232140"/>
    <ds:schemaRef ds:uri="3be80cc6-fee6-4d7f-9ee2-3859813847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926F66-0954-47D7-8DA0-BE8A20525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13</Pages>
  <Words>3355</Words>
  <Characters>20739</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Romel Tinaya</dc:creator>
  <cp:keywords/>
  <dc:description/>
  <cp:lastModifiedBy>Mohamed Aden</cp:lastModifiedBy>
  <cp:revision>54</cp:revision>
  <dcterms:created xsi:type="dcterms:W3CDTF">2024-12-23T11:02:00Z</dcterms:created>
  <dcterms:modified xsi:type="dcterms:W3CDTF">2025-06-15T09:12:00Z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0x010100D6C12ADA43219A4BADB70C6428E7AAB4</vt:lpwstr>
  </property>
  <property fmtid="{D5CDD505-2E9C-101B-9397-08002B2CF9AE}" pid="3" name="MediaServiceImageTags">
    <vt:lpwstr/>
  </property>
  <property fmtid="{D5CDD505-2E9C-101B-9397-08002B2CF9AE}" pid="4" name="GrammarlyDocumentId">
    <vt:lpwstr>088d785d38ed22251676bef01f7fab50be0dde809b737b7722165c1f577a97d3</vt:lpwstr>
  </property>
</Properties>
</file>