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1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2"/>
        <w:gridCol w:w="12"/>
        <w:gridCol w:w="1377"/>
        <w:gridCol w:w="1321"/>
        <w:gridCol w:w="283"/>
        <w:gridCol w:w="1559"/>
        <w:gridCol w:w="1381"/>
        <w:gridCol w:w="1832"/>
      </w:tblGrid>
      <w:tr w:rsidR="00DB32D2" w:rsidRPr="009D3C40" w14:paraId="517E021C" w14:textId="77777777" w:rsidTr="00696833">
        <w:trPr>
          <w:trHeight w:val="394"/>
        </w:trPr>
        <w:tc>
          <w:tcPr>
            <w:tcW w:w="2264" w:type="dxa"/>
            <w:gridSpan w:val="2"/>
            <w:shd w:val="clear" w:color="auto" w:fill="C0C0C0"/>
            <w:tcMar>
              <w:top w:w="57" w:type="dxa"/>
              <w:bottom w:w="57" w:type="dxa"/>
            </w:tcMar>
            <w:vAlign w:val="center"/>
          </w:tcPr>
          <w:p w14:paraId="517E0219" w14:textId="77777777" w:rsidR="00DB32D2" w:rsidRPr="009D3C40" w:rsidRDefault="00DB32D2" w:rsidP="00D04645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sz w:val="22"/>
                <w:szCs w:val="22"/>
              </w:rPr>
              <w:br w:type="page"/>
            </w:r>
            <w:r w:rsidRPr="009D3C40">
              <w:rPr>
                <w:rFonts w:ascii="Arial" w:hAnsi="Arial" w:cs="Arial"/>
                <w:sz w:val="22"/>
                <w:szCs w:val="22"/>
              </w:rPr>
              <w:br w:type="page"/>
            </w: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br w:type="page"/>
              <w:t>Job Title:</w:t>
            </w:r>
          </w:p>
        </w:tc>
        <w:tc>
          <w:tcPr>
            <w:tcW w:w="5921" w:type="dxa"/>
            <w:gridSpan w:val="5"/>
            <w:tcMar>
              <w:top w:w="0" w:type="dxa"/>
              <w:bottom w:w="57" w:type="dxa"/>
            </w:tcMar>
            <w:vAlign w:val="center"/>
          </w:tcPr>
          <w:p w14:paraId="517E021A" w14:textId="4C3023B0" w:rsidR="00DB32D2" w:rsidRPr="00B15A4B" w:rsidRDefault="00090B5D" w:rsidP="00132D28">
            <w:pPr>
              <w:pStyle w:val="StyleLeft0cm"/>
              <w:jc w:val="left"/>
              <w:rPr>
                <w:rFonts w:cs="Arial"/>
                <w:b/>
                <w:szCs w:val="22"/>
              </w:rPr>
            </w:pPr>
            <w:r w:rsidRPr="008F07A5">
              <w:rPr>
                <w:rFonts w:cs="Arial"/>
                <w:sz w:val="24"/>
                <w:szCs w:val="24"/>
              </w:rPr>
              <w:t xml:space="preserve">Project </w:t>
            </w:r>
            <w:r w:rsidR="0065466A">
              <w:rPr>
                <w:rFonts w:cs="Arial"/>
                <w:sz w:val="24"/>
                <w:szCs w:val="24"/>
              </w:rPr>
              <w:t>Coordinator</w:t>
            </w:r>
          </w:p>
        </w:tc>
        <w:tc>
          <w:tcPr>
            <w:tcW w:w="1832" w:type="dxa"/>
            <w:tcMar>
              <w:bottom w:w="57" w:type="dxa"/>
            </w:tcMar>
            <w:vAlign w:val="center"/>
          </w:tcPr>
          <w:p w14:paraId="517E021B" w14:textId="77777777" w:rsidR="00DB32D2" w:rsidRPr="009D3C40" w:rsidRDefault="00DB32D2" w:rsidP="00D04645">
            <w:pPr>
              <w:pStyle w:val="StyleLeft0cm"/>
              <w:jc w:val="left"/>
              <w:rPr>
                <w:rFonts w:cs="Arial"/>
                <w:szCs w:val="22"/>
              </w:rPr>
            </w:pPr>
          </w:p>
        </w:tc>
      </w:tr>
      <w:tr w:rsidR="00DB32D2" w:rsidRPr="009D3C40" w14:paraId="517E0221" w14:textId="77777777" w:rsidTr="00696833">
        <w:trPr>
          <w:trHeight w:val="394"/>
        </w:trPr>
        <w:tc>
          <w:tcPr>
            <w:tcW w:w="2264" w:type="dxa"/>
            <w:gridSpan w:val="2"/>
            <w:shd w:val="clear" w:color="auto" w:fill="C0C0C0"/>
            <w:tcMar>
              <w:top w:w="57" w:type="dxa"/>
            </w:tcMar>
          </w:tcPr>
          <w:p w14:paraId="517E021D" w14:textId="77777777" w:rsidR="00DB32D2" w:rsidRPr="009D3C40" w:rsidRDefault="00DB32D2" w:rsidP="0001317F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D</w:t>
            </w:r>
            <w:r w:rsidR="0001317F">
              <w:rPr>
                <w:rFonts w:ascii="Arial" w:hAnsi="Arial" w:cs="Arial"/>
                <w:b/>
                <w:color w:val="FFFFFF"/>
                <w:sz w:val="22"/>
                <w:szCs w:val="22"/>
              </w:rPr>
              <w:t>irectorate</w:t>
            </w: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: </w:t>
            </w:r>
          </w:p>
        </w:tc>
        <w:tc>
          <w:tcPr>
            <w:tcW w:w="2981" w:type="dxa"/>
            <w:gridSpan w:val="3"/>
            <w:tcMar>
              <w:top w:w="57" w:type="dxa"/>
            </w:tcMar>
          </w:tcPr>
          <w:p w14:paraId="517E021E" w14:textId="77777777" w:rsidR="00DB32D2" w:rsidRPr="009D3C40" w:rsidRDefault="00D82402" w:rsidP="0065200A">
            <w:pPr>
              <w:spacing w:before="40" w:after="40"/>
              <w:jc w:val="both"/>
              <w:rPr>
                <w:rFonts w:ascii="Arial" w:hAnsi="Arial" w:cs="Arial"/>
              </w:rPr>
            </w:pPr>
            <w:r w:rsidRPr="00D82402">
              <w:rPr>
                <w:rFonts w:ascii="Arial" w:hAnsi="Arial" w:cs="Arial"/>
              </w:rPr>
              <w:t>Programmes and Policy</w:t>
            </w:r>
          </w:p>
        </w:tc>
        <w:tc>
          <w:tcPr>
            <w:tcW w:w="1559" w:type="dxa"/>
            <w:shd w:val="clear" w:color="auto" w:fill="BFBFBF"/>
          </w:tcPr>
          <w:p w14:paraId="517E021F" w14:textId="77777777" w:rsidR="00DB32D2" w:rsidRPr="009D3C40" w:rsidRDefault="00DB32D2" w:rsidP="00CF6048">
            <w:pPr>
              <w:spacing w:before="40" w:after="40"/>
              <w:jc w:val="both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Job Family:</w:t>
            </w:r>
          </w:p>
        </w:tc>
        <w:tc>
          <w:tcPr>
            <w:tcW w:w="3213" w:type="dxa"/>
            <w:gridSpan w:val="2"/>
          </w:tcPr>
          <w:p w14:paraId="517E0220" w14:textId="77777777" w:rsidR="00DB32D2" w:rsidRPr="009D3C40" w:rsidRDefault="00DB32D2" w:rsidP="0096761C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</w:tr>
      <w:tr w:rsidR="00DB32D2" w:rsidRPr="009D3C40" w14:paraId="517E0226" w14:textId="77777777" w:rsidTr="00696833">
        <w:trPr>
          <w:trHeight w:val="394"/>
        </w:trPr>
        <w:tc>
          <w:tcPr>
            <w:tcW w:w="2264" w:type="dxa"/>
            <w:gridSpan w:val="2"/>
            <w:shd w:val="clear" w:color="auto" w:fill="C0C0C0"/>
            <w:tcMar>
              <w:top w:w="57" w:type="dxa"/>
            </w:tcMar>
          </w:tcPr>
          <w:p w14:paraId="517E0222" w14:textId="77777777" w:rsidR="00DB32D2" w:rsidRPr="009D3C40" w:rsidRDefault="00DB32D2" w:rsidP="00FA174F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Reports to:</w:t>
            </w:r>
          </w:p>
        </w:tc>
        <w:tc>
          <w:tcPr>
            <w:tcW w:w="2981" w:type="dxa"/>
            <w:gridSpan w:val="3"/>
            <w:tcMar>
              <w:top w:w="57" w:type="dxa"/>
            </w:tcMar>
          </w:tcPr>
          <w:p w14:paraId="517E0223" w14:textId="3E725732" w:rsidR="00DB32D2" w:rsidRPr="009D3C40" w:rsidRDefault="00B1784A" w:rsidP="00D7448A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Manager – Somalia Program</w:t>
            </w:r>
          </w:p>
        </w:tc>
        <w:tc>
          <w:tcPr>
            <w:tcW w:w="1559" w:type="dxa"/>
            <w:shd w:val="clear" w:color="auto" w:fill="BFBFBF"/>
          </w:tcPr>
          <w:p w14:paraId="517E0224" w14:textId="77777777" w:rsidR="00DB32D2" w:rsidRPr="009D3C40" w:rsidRDefault="00DB32D2" w:rsidP="00CF6048">
            <w:pPr>
              <w:spacing w:before="40" w:after="40"/>
              <w:jc w:val="both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Grade:</w:t>
            </w:r>
          </w:p>
        </w:tc>
        <w:tc>
          <w:tcPr>
            <w:tcW w:w="3213" w:type="dxa"/>
            <w:gridSpan w:val="2"/>
          </w:tcPr>
          <w:p w14:paraId="517E0225" w14:textId="4387DE8C" w:rsidR="00DB32D2" w:rsidRPr="009D3C40" w:rsidRDefault="00DB32D2" w:rsidP="007F6AB3">
            <w:pPr>
              <w:spacing w:before="40" w:after="40"/>
              <w:jc w:val="both"/>
              <w:rPr>
                <w:rFonts w:ascii="Arial" w:hAnsi="Arial" w:cs="Arial"/>
              </w:rPr>
            </w:pPr>
          </w:p>
        </w:tc>
      </w:tr>
      <w:tr w:rsidR="00DB32D2" w:rsidRPr="009D3C40" w14:paraId="517E0229" w14:textId="77777777" w:rsidTr="00696833">
        <w:trPr>
          <w:trHeight w:val="394"/>
        </w:trPr>
        <w:tc>
          <w:tcPr>
            <w:tcW w:w="2264" w:type="dxa"/>
            <w:gridSpan w:val="2"/>
            <w:shd w:val="clear" w:color="auto" w:fill="C0C0C0"/>
            <w:tcMar>
              <w:top w:w="57" w:type="dxa"/>
            </w:tcMar>
          </w:tcPr>
          <w:p w14:paraId="517E0227" w14:textId="77777777" w:rsidR="00DB32D2" w:rsidRPr="009D3C40" w:rsidRDefault="00DB32D2" w:rsidP="00797B36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Location:</w:t>
            </w:r>
          </w:p>
        </w:tc>
        <w:tc>
          <w:tcPr>
            <w:tcW w:w="7753" w:type="dxa"/>
            <w:gridSpan w:val="6"/>
            <w:tcMar>
              <w:top w:w="57" w:type="dxa"/>
            </w:tcMar>
          </w:tcPr>
          <w:p w14:paraId="517E0228" w14:textId="59AB402D" w:rsidR="00DB32D2" w:rsidRPr="009D3C40" w:rsidRDefault="00873339" w:rsidP="00873339">
            <w:pPr>
              <w:spacing w:before="40" w:after="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Somali</w:t>
            </w:r>
            <w:r w:rsidR="0065466A">
              <w:rPr>
                <w:rFonts w:ascii="Arial" w:hAnsi="Arial" w:cs="Arial"/>
              </w:rPr>
              <w:t>a</w:t>
            </w:r>
          </w:p>
        </w:tc>
      </w:tr>
      <w:tr w:rsidR="00DB32D2" w:rsidRPr="009D3C40" w14:paraId="517E022C" w14:textId="77777777" w:rsidTr="00696833">
        <w:tc>
          <w:tcPr>
            <w:tcW w:w="2264" w:type="dxa"/>
            <w:gridSpan w:val="2"/>
            <w:shd w:val="clear" w:color="auto" w:fill="C0C0C0"/>
            <w:tcMar>
              <w:top w:w="57" w:type="dxa"/>
            </w:tcMar>
          </w:tcPr>
          <w:p w14:paraId="517E022A" w14:textId="77777777" w:rsidR="00DB32D2" w:rsidRPr="009D3C40" w:rsidRDefault="00DB32D2" w:rsidP="00FA174F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Direct Reports:</w:t>
            </w:r>
          </w:p>
        </w:tc>
        <w:tc>
          <w:tcPr>
            <w:tcW w:w="7753" w:type="dxa"/>
            <w:gridSpan w:val="6"/>
            <w:tcMar>
              <w:top w:w="57" w:type="dxa"/>
            </w:tcMar>
          </w:tcPr>
          <w:p w14:paraId="517E022B" w14:textId="00082B05" w:rsidR="00DB32D2" w:rsidRPr="00873339" w:rsidRDefault="00B1784A" w:rsidP="007322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Project Assistant, Enumerators</w:t>
            </w:r>
          </w:p>
        </w:tc>
      </w:tr>
      <w:tr w:rsidR="00DB32D2" w:rsidRPr="009D3C40" w14:paraId="517E022E" w14:textId="77777777" w:rsidTr="00696833">
        <w:tc>
          <w:tcPr>
            <w:tcW w:w="10017" w:type="dxa"/>
            <w:gridSpan w:val="8"/>
            <w:shd w:val="clear" w:color="auto" w:fill="C0C0C0"/>
            <w:tcMar>
              <w:top w:w="57" w:type="dxa"/>
            </w:tcMar>
          </w:tcPr>
          <w:p w14:paraId="517E022D" w14:textId="77777777" w:rsidR="00DB32D2" w:rsidRPr="009D3C40" w:rsidRDefault="00DB32D2" w:rsidP="00FA174F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Job Role</w:t>
            </w:r>
            <w:r w:rsidR="00132D28">
              <w:rPr>
                <w:rFonts w:ascii="Arial" w:hAnsi="Arial" w:cs="Arial"/>
                <w:b/>
                <w:color w:val="FFFFFF"/>
                <w:sz w:val="22"/>
                <w:szCs w:val="22"/>
              </w:rPr>
              <w:t>s</w:t>
            </w:r>
          </w:p>
        </w:tc>
      </w:tr>
      <w:tr w:rsidR="00DB32D2" w:rsidRPr="009D3C40" w14:paraId="517E0231" w14:textId="77777777" w:rsidTr="00696833">
        <w:tc>
          <w:tcPr>
            <w:tcW w:w="2252" w:type="dxa"/>
            <w:shd w:val="clear" w:color="auto" w:fill="C0C0C0"/>
            <w:tcMar>
              <w:top w:w="57" w:type="dxa"/>
            </w:tcMar>
          </w:tcPr>
          <w:p w14:paraId="517E022F" w14:textId="77777777" w:rsidR="00DB32D2" w:rsidRPr="00923ACC" w:rsidRDefault="00DB32D2" w:rsidP="00FA174F">
            <w:pPr>
              <w:spacing w:before="40" w:after="40"/>
              <w:rPr>
                <w:rFonts w:ascii="Arial" w:hAnsi="Arial" w:cs="Arial"/>
                <w:b/>
                <w:color w:val="FFFFFF"/>
                <w:highlight w:val="yellow"/>
              </w:rPr>
            </w:pPr>
            <w:r w:rsidRPr="008F07A5">
              <w:rPr>
                <w:rFonts w:ascii="Arial" w:hAnsi="Arial" w:cs="Arial"/>
                <w:b/>
                <w:color w:val="FFFFFF"/>
                <w:sz w:val="22"/>
                <w:szCs w:val="22"/>
              </w:rPr>
              <w:t>Role Overview:</w:t>
            </w:r>
          </w:p>
        </w:tc>
        <w:tc>
          <w:tcPr>
            <w:tcW w:w="7765" w:type="dxa"/>
            <w:gridSpan w:val="7"/>
            <w:tcMar>
              <w:top w:w="113" w:type="dxa"/>
              <w:bottom w:w="113" w:type="dxa"/>
            </w:tcMar>
          </w:tcPr>
          <w:p w14:paraId="517E0230" w14:textId="1527D05B" w:rsidR="00DB32D2" w:rsidRPr="00923ACC" w:rsidRDefault="008F07A5" w:rsidP="008F07A5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highlight w:val="yellow"/>
              </w:rPr>
            </w:pPr>
            <w:r>
              <w:rPr>
                <w:rFonts w:ascii="Arial" w:hAnsi="Arial" w:cs="Arial"/>
                <w:spacing w:val="-3"/>
              </w:rPr>
              <w:t xml:space="preserve">To provide </w:t>
            </w:r>
            <w:r w:rsidR="00082A45">
              <w:rPr>
                <w:rFonts w:ascii="Arial" w:hAnsi="Arial" w:cs="Arial"/>
                <w:spacing w:val="-3"/>
              </w:rPr>
              <w:t>day-to-day management and implementation of the project activities ensuring that</w:t>
            </w:r>
            <w:r>
              <w:rPr>
                <w:rFonts w:ascii="Arial" w:hAnsi="Arial" w:cs="Arial"/>
                <w:spacing w:val="-3"/>
              </w:rPr>
              <w:t xml:space="preserve"> the planning, implementation and monitoring </w:t>
            </w:r>
            <w:r w:rsidR="00082A45">
              <w:rPr>
                <w:rFonts w:ascii="Arial" w:hAnsi="Arial" w:cs="Arial"/>
                <w:spacing w:val="-3"/>
              </w:rPr>
              <w:t xml:space="preserve">aligns with </w:t>
            </w:r>
            <w:r w:rsidR="006F7948">
              <w:rPr>
                <w:rFonts w:ascii="Arial" w:hAnsi="Arial" w:cs="Arial"/>
                <w:spacing w:val="-3"/>
              </w:rPr>
              <w:t>project</w:t>
            </w:r>
            <w:r>
              <w:rPr>
                <w:rFonts w:ascii="Arial" w:hAnsi="Arial" w:cs="Arial"/>
                <w:spacing w:val="-3"/>
              </w:rPr>
              <w:t xml:space="preserve"> targets and milestones. </w:t>
            </w:r>
            <w:r w:rsidR="00082A45">
              <w:rPr>
                <w:rFonts w:ascii="Arial" w:hAnsi="Arial" w:cs="Arial"/>
                <w:spacing w:val="-3"/>
              </w:rPr>
              <w:t xml:space="preserve">Maintain a strong interface with project partners, communities and relevant stakeholders. </w:t>
            </w:r>
            <w:r>
              <w:rPr>
                <w:rFonts w:ascii="Arial" w:hAnsi="Arial" w:cs="Arial"/>
                <w:spacing w:val="-3"/>
              </w:rPr>
              <w:t>Effectively supervise guide and coach</w:t>
            </w:r>
            <w:r w:rsidR="00082A45">
              <w:rPr>
                <w:rFonts w:ascii="Arial" w:hAnsi="Arial" w:cs="Arial"/>
                <w:spacing w:val="-3"/>
              </w:rPr>
              <w:t xml:space="preserve"> any</w:t>
            </w:r>
            <w:r>
              <w:rPr>
                <w:rFonts w:ascii="Arial" w:hAnsi="Arial" w:cs="Arial"/>
                <w:spacing w:val="-3"/>
              </w:rPr>
              <w:t xml:space="preserve"> project staff.</w:t>
            </w:r>
          </w:p>
        </w:tc>
      </w:tr>
      <w:tr w:rsidR="00DB32D2" w:rsidRPr="009D3C40" w14:paraId="517E0233" w14:textId="77777777" w:rsidTr="00696833">
        <w:tc>
          <w:tcPr>
            <w:tcW w:w="10017" w:type="dxa"/>
            <w:gridSpan w:val="8"/>
            <w:shd w:val="clear" w:color="auto" w:fill="808080"/>
            <w:tcMar>
              <w:top w:w="57" w:type="dxa"/>
            </w:tcMar>
          </w:tcPr>
          <w:p w14:paraId="517E0232" w14:textId="77777777" w:rsidR="00DB32D2" w:rsidRPr="009D3C40" w:rsidRDefault="00DB32D2" w:rsidP="00702F71">
            <w:pPr>
              <w:pStyle w:val="ListParagraph"/>
              <w:spacing w:after="120"/>
              <w:ind w:left="426"/>
              <w:jc w:val="center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</w:rPr>
              <w:t>Accountabilities</w:t>
            </w:r>
          </w:p>
        </w:tc>
      </w:tr>
      <w:tr w:rsidR="00200BCE" w:rsidRPr="009D3C40" w14:paraId="517E0236" w14:textId="77777777" w:rsidTr="00696833">
        <w:tc>
          <w:tcPr>
            <w:tcW w:w="2252" w:type="dxa"/>
            <w:shd w:val="clear" w:color="auto" w:fill="C0C0C0"/>
            <w:tcMar>
              <w:top w:w="57" w:type="dxa"/>
            </w:tcMar>
            <w:vAlign w:val="center"/>
          </w:tcPr>
          <w:p w14:paraId="517E0234" w14:textId="77777777" w:rsidR="00200BCE" w:rsidRPr="009D3C40" w:rsidRDefault="00200BCE" w:rsidP="00F84B36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Key Accountabilities / Responsibilities:</w:t>
            </w:r>
          </w:p>
        </w:tc>
        <w:tc>
          <w:tcPr>
            <w:tcW w:w="7765" w:type="dxa"/>
            <w:gridSpan w:val="7"/>
            <w:shd w:val="clear" w:color="auto" w:fill="BFBFBF"/>
            <w:tcMar>
              <w:top w:w="113" w:type="dxa"/>
              <w:bottom w:w="113" w:type="dxa"/>
            </w:tcMar>
            <w:vAlign w:val="center"/>
          </w:tcPr>
          <w:p w14:paraId="517E0235" w14:textId="77777777" w:rsidR="00200BCE" w:rsidRPr="009D3C40" w:rsidRDefault="00200BCE" w:rsidP="00F84B36">
            <w:pPr>
              <w:spacing w:after="120"/>
              <w:jc w:val="center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Key Activities</w:t>
            </w:r>
          </w:p>
        </w:tc>
      </w:tr>
      <w:tr w:rsidR="00200BCE" w:rsidRPr="009D3C40" w14:paraId="517E023E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37" w14:textId="77777777" w:rsidR="00200BCE" w:rsidRPr="00AB0EE5" w:rsidRDefault="00696B71" w:rsidP="00B15A4B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Project </w:t>
            </w:r>
            <w:r w:rsidR="00365A10">
              <w:rPr>
                <w:rFonts w:ascii="Arial" w:hAnsi="Arial" w:cs="Arial"/>
                <w:b/>
              </w:rPr>
              <w:t>planning and development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38" w14:textId="32E1F295" w:rsidR="00B96D13" w:rsidRPr="00222EE9" w:rsidRDefault="00E17511" w:rsidP="00B96D13">
            <w:pPr>
              <w:pStyle w:val="ListParagraph"/>
              <w:numPr>
                <w:ilvl w:val="0"/>
                <w:numId w:val="30"/>
              </w:numPr>
              <w:suppressAutoHyphens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Prepare strategic and operation</w:t>
            </w:r>
            <w:r w:rsidR="00D443BB">
              <w:rPr>
                <w:rFonts w:ascii="Arial" w:hAnsi="Arial" w:cs="Arial"/>
                <w:sz w:val="24"/>
                <w:szCs w:val="24"/>
              </w:rPr>
              <w:t>al</w:t>
            </w:r>
            <w:r>
              <w:rPr>
                <w:rFonts w:ascii="Arial" w:hAnsi="Arial" w:cs="Arial"/>
                <w:sz w:val="24"/>
                <w:szCs w:val="24"/>
              </w:rPr>
              <w:t xml:space="preserve"> plans, in consultation with relevant stakeholders and partners</w:t>
            </w:r>
            <w:r w:rsidR="00D443BB">
              <w:rPr>
                <w:rFonts w:ascii="Arial" w:hAnsi="Arial" w:cs="Arial"/>
                <w:sz w:val="24"/>
                <w:szCs w:val="24"/>
              </w:rPr>
              <w:t xml:space="preserve"> at </w:t>
            </w:r>
            <w:r w:rsidR="00772640">
              <w:rPr>
                <w:rFonts w:ascii="Arial" w:hAnsi="Arial" w:cs="Arial"/>
                <w:sz w:val="24"/>
                <w:szCs w:val="24"/>
              </w:rPr>
              <w:t>State/local</w:t>
            </w:r>
            <w:r w:rsidR="00D443BB">
              <w:rPr>
                <w:rFonts w:ascii="Arial" w:hAnsi="Arial" w:cs="Arial"/>
                <w:sz w:val="24"/>
                <w:szCs w:val="24"/>
              </w:rPr>
              <w:t xml:space="preserve"> level</w:t>
            </w:r>
          </w:p>
          <w:p w14:paraId="517E0239" w14:textId="25290CEF" w:rsidR="00B96D13" w:rsidRDefault="00E17511" w:rsidP="00B96D13">
            <w:pPr>
              <w:pStyle w:val="ListParagraph"/>
              <w:numPr>
                <w:ilvl w:val="0"/>
                <w:numId w:val="30"/>
              </w:numPr>
              <w:suppressAutoHyphens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consultation with the Area Manager, lead implementation of new projects</w:t>
            </w:r>
            <w:r w:rsidR="00D443BB">
              <w:rPr>
                <w:rFonts w:ascii="Arial" w:hAnsi="Arial" w:cs="Arial"/>
                <w:sz w:val="24"/>
                <w:szCs w:val="24"/>
              </w:rPr>
              <w:t xml:space="preserve"> at </w:t>
            </w:r>
            <w:r w:rsidR="00772640">
              <w:rPr>
                <w:rFonts w:ascii="Arial" w:hAnsi="Arial" w:cs="Arial"/>
                <w:sz w:val="24"/>
                <w:szCs w:val="24"/>
              </w:rPr>
              <w:t>S</w:t>
            </w:r>
            <w:r w:rsidR="00D443BB">
              <w:rPr>
                <w:rFonts w:ascii="Arial" w:hAnsi="Arial" w:cs="Arial"/>
                <w:sz w:val="24"/>
                <w:szCs w:val="24"/>
              </w:rPr>
              <w:t>tate</w:t>
            </w:r>
            <w:r w:rsidR="00772640">
              <w:rPr>
                <w:rFonts w:ascii="Arial" w:hAnsi="Arial" w:cs="Arial"/>
                <w:sz w:val="24"/>
                <w:szCs w:val="24"/>
              </w:rPr>
              <w:t>/local</w:t>
            </w:r>
            <w:r w:rsidR="00D443BB">
              <w:rPr>
                <w:rFonts w:ascii="Arial" w:hAnsi="Arial" w:cs="Arial"/>
                <w:sz w:val="24"/>
                <w:szCs w:val="24"/>
              </w:rPr>
              <w:t xml:space="preserve"> level</w:t>
            </w:r>
          </w:p>
          <w:p w14:paraId="517E023B" w14:textId="30C0ECA9" w:rsidR="00696833" w:rsidRPr="0010384A" w:rsidRDefault="00D443BB" w:rsidP="00696833">
            <w:pPr>
              <w:pStyle w:val="ListParagraph"/>
              <w:numPr>
                <w:ilvl w:val="0"/>
                <w:numId w:val="30"/>
              </w:numPr>
              <w:tabs>
                <w:tab w:val="left" w:pos="1080"/>
                <w:tab w:val="left" w:pos="3240"/>
                <w:tab w:val="left" w:pos="3456"/>
                <w:tab w:val="left" w:pos="5760"/>
                <w:tab w:val="left" w:pos="7200"/>
              </w:tabs>
              <w:spacing w:before="120" w:line="240" w:lineRule="atLeast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Prepare </w:t>
            </w:r>
            <w:r w:rsidR="00E17511">
              <w:rPr>
                <w:rFonts w:ascii="Arial" w:hAnsi="Arial" w:cs="Arial"/>
                <w:sz w:val="24"/>
                <w:szCs w:val="24"/>
              </w:rPr>
              <w:t>project</w:t>
            </w:r>
            <w:r w:rsidR="00772640">
              <w:rPr>
                <w:rFonts w:ascii="Arial" w:hAnsi="Arial" w:cs="Arial"/>
                <w:sz w:val="24"/>
                <w:szCs w:val="24"/>
              </w:rPr>
              <w:t xml:space="preserve"> operational</w:t>
            </w:r>
            <w:r w:rsidR="00E17511">
              <w:rPr>
                <w:rFonts w:ascii="Arial" w:hAnsi="Arial" w:cs="Arial"/>
                <w:sz w:val="24"/>
                <w:szCs w:val="24"/>
              </w:rPr>
              <w:t xml:space="preserve"> plans and submit them as required</w:t>
            </w:r>
          </w:p>
          <w:p w14:paraId="517E023C" w14:textId="05C24504" w:rsidR="00696833" w:rsidRDefault="00E17511" w:rsidP="0010384A">
            <w:pPr>
              <w:pStyle w:val="ListParagraph"/>
              <w:numPr>
                <w:ilvl w:val="0"/>
                <w:numId w:val="30"/>
              </w:numPr>
              <w:tabs>
                <w:tab w:val="left" w:pos="1080"/>
                <w:tab w:val="left" w:pos="3240"/>
                <w:tab w:val="left" w:pos="3456"/>
                <w:tab w:val="left" w:pos="5760"/>
                <w:tab w:val="left" w:pos="7200"/>
              </w:tabs>
              <w:spacing w:before="120" w:line="240" w:lineRule="atLeast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Responsible to ensure </w:t>
            </w:r>
            <w:r w:rsidR="00D443BB">
              <w:rPr>
                <w:rFonts w:ascii="Arial" w:hAnsi="Arial" w:cs="Arial"/>
                <w:sz w:val="24"/>
                <w:szCs w:val="24"/>
              </w:rPr>
              <w:t xml:space="preserve">conflict </w:t>
            </w:r>
            <w:r>
              <w:rPr>
                <w:rFonts w:ascii="Arial" w:hAnsi="Arial" w:cs="Arial"/>
                <w:sz w:val="24"/>
                <w:szCs w:val="24"/>
              </w:rPr>
              <w:t>sensitivity in project interventions</w:t>
            </w:r>
          </w:p>
          <w:p w14:paraId="31BAFFEE" w14:textId="20B67D9B" w:rsidR="00E17511" w:rsidRPr="00E17511" w:rsidRDefault="00E17511" w:rsidP="0010384A">
            <w:pPr>
              <w:pStyle w:val="ListParagraph"/>
              <w:numPr>
                <w:ilvl w:val="0"/>
                <w:numId w:val="30"/>
              </w:numPr>
              <w:tabs>
                <w:tab w:val="left" w:pos="1080"/>
                <w:tab w:val="left" w:pos="3240"/>
                <w:tab w:val="left" w:pos="3456"/>
                <w:tab w:val="left" w:pos="5760"/>
                <w:tab w:val="left" w:pos="7200"/>
              </w:tabs>
              <w:spacing w:before="120" w:line="240" w:lineRule="atLeast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Ensure the setting up and management of a knowledge management system</w:t>
            </w:r>
          </w:p>
          <w:p w14:paraId="517E023D" w14:textId="25C2B586" w:rsidR="008F07A5" w:rsidRPr="00696833" w:rsidRDefault="0010384A" w:rsidP="0010384A">
            <w:pPr>
              <w:pStyle w:val="ListParagraph"/>
              <w:numPr>
                <w:ilvl w:val="0"/>
                <w:numId w:val="30"/>
              </w:numPr>
              <w:tabs>
                <w:tab w:val="left" w:pos="1080"/>
                <w:tab w:val="left" w:pos="3240"/>
                <w:tab w:val="left" w:pos="3456"/>
                <w:tab w:val="left" w:pos="5760"/>
                <w:tab w:val="left" w:pos="7200"/>
              </w:tabs>
              <w:spacing w:before="120" w:line="240" w:lineRule="atLeast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F204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Play </w:t>
            </w:r>
            <w:r w:rsidR="00D443B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an </w:t>
            </w:r>
            <w:r w:rsidRPr="007F2047">
              <w:rPr>
                <w:rFonts w:ascii="Arial" w:hAnsi="Arial" w:cs="Arial"/>
                <w:color w:val="000000" w:themeColor="text1"/>
                <w:sz w:val="24"/>
                <w:szCs w:val="24"/>
              </w:rPr>
              <w:t>active role in initiating and developing new project proposals/concept notes.</w:t>
            </w:r>
          </w:p>
        </w:tc>
      </w:tr>
      <w:tr w:rsidR="00EC7B4A" w:rsidRPr="009D3C40" w14:paraId="517E0243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3F" w14:textId="77777777" w:rsidR="00EC7B4A" w:rsidRDefault="00EC7B4A" w:rsidP="00D7505F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delivery/ Implementation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40" w14:textId="54046DFF" w:rsidR="00EC7B4A" w:rsidRPr="00A22507" w:rsidRDefault="00D443BB" w:rsidP="00F265AE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Lead and/or supervise </w:t>
            </w:r>
            <w:r w:rsidR="00EC7B4A">
              <w:rPr>
                <w:rFonts w:ascii="Arial" w:hAnsi="Arial" w:cs="Arial"/>
                <w:spacing w:val="-3"/>
                <w:sz w:val="24"/>
                <w:szCs w:val="24"/>
              </w:rPr>
              <w:t>the implementation of</w:t>
            </w:r>
            <w:r w:rsidR="00E17511">
              <w:rPr>
                <w:rFonts w:ascii="Arial" w:hAnsi="Arial" w:cs="Arial"/>
                <w:spacing w:val="-3"/>
                <w:sz w:val="24"/>
                <w:szCs w:val="24"/>
              </w:rPr>
              <w:t xml:space="preserve"> the</w:t>
            </w:r>
            <w:r w:rsidR="00EC7B4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="00EC7B4A" w:rsidRPr="00A22507">
              <w:rPr>
                <w:rFonts w:ascii="Arial" w:hAnsi="Arial" w:cs="Arial"/>
                <w:spacing w:val="-3"/>
                <w:sz w:val="24"/>
                <w:szCs w:val="24"/>
              </w:rPr>
              <w:t>Project in accordance with the requirements stipulated in the project documents and other donor compliances.</w:t>
            </w:r>
          </w:p>
          <w:p w14:paraId="517E0241" w14:textId="321ED98B" w:rsidR="00EC7B4A" w:rsidRPr="009E7573" w:rsidRDefault="00EC7B4A" w:rsidP="00F265AE">
            <w:pPr>
              <w:pStyle w:val="ListParagraph"/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22507">
              <w:rPr>
                <w:rFonts w:ascii="Arial" w:hAnsi="Arial" w:cs="Arial"/>
                <w:sz w:val="24"/>
                <w:szCs w:val="24"/>
              </w:rPr>
              <w:t>Provide support</w:t>
            </w:r>
            <w:r w:rsidR="00E17511">
              <w:rPr>
                <w:rFonts w:ascii="Arial" w:hAnsi="Arial" w:cs="Arial"/>
                <w:sz w:val="24"/>
                <w:szCs w:val="24"/>
              </w:rPr>
              <w:t xml:space="preserve"> and supervision</w:t>
            </w:r>
            <w:r w:rsidRPr="00A22507">
              <w:rPr>
                <w:rFonts w:ascii="Arial" w:hAnsi="Arial" w:cs="Arial"/>
                <w:sz w:val="24"/>
                <w:szCs w:val="24"/>
              </w:rPr>
              <w:t xml:space="preserve"> to local implementing partner organizations in smooth implementation of project activities and ensure that they apply appropriate project implementation strategies and approaches as indicated in the project documents</w:t>
            </w:r>
          </w:p>
          <w:p w14:paraId="5ED9BD3C" w14:textId="7630EDAB" w:rsidR="009E7573" w:rsidRPr="00F265AE" w:rsidRDefault="009E7573" w:rsidP="00F265AE">
            <w:pPr>
              <w:pStyle w:val="ListParagraph"/>
              <w:numPr>
                <w:ilvl w:val="0"/>
                <w:numId w:val="30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Prepare and follow up an effective monitoring system to track project activities, </w:t>
            </w:r>
            <w:r w:rsidR="009F76EA">
              <w:rPr>
                <w:rFonts w:ascii="Arial" w:hAnsi="Arial" w:cs="Arial"/>
                <w:sz w:val="24"/>
                <w:szCs w:val="24"/>
              </w:rPr>
              <w:t xml:space="preserve">project </w:t>
            </w:r>
            <w:r>
              <w:rPr>
                <w:rFonts w:ascii="Arial" w:hAnsi="Arial" w:cs="Arial"/>
                <w:sz w:val="24"/>
                <w:szCs w:val="24"/>
              </w:rPr>
              <w:t>targets and</w:t>
            </w:r>
            <w:r w:rsidR="009F76EA">
              <w:rPr>
                <w:rFonts w:ascii="Arial" w:hAnsi="Arial" w:cs="Arial"/>
                <w:sz w:val="24"/>
                <w:szCs w:val="24"/>
              </w:rPr>
              <w:t xml:space="preserve"> project</w:t>
            </w:r>
            <w:r>
              <w:rPr>
                <w:rFonts w:ascii="Arial" w:hAnsi="Arial" w:cs="Arial"/>
                <w:sz w:val="24"/>
                <w:szCs w:val="24"/>
              </w:rPr>
              <w:t xml:space="preserve"> delivery in line with project operational plan</w:t>
            </w:r>
          </w:p>
          <w:p w14:paraId="517E0242" w14:textId="21581FBC" w:rsidR="00F265AE" w:rsidRPr="00A22507" w:rsidRDefault="00F265AE" w:rsidP="00B12085">
            <w:pPr>
              <w:pStyle w:val="ListParagraph"/>
              <w:numPr>
                <w:ilvl w:val="0"/>
                <w:numId w:val="30"/>
              </w:numPr>
              <w:suppressAutoHyphens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Proactively </w:t>
            </w:r>
            <w:r w:rsidR="00E17511">
              <w:rPr>
                <w:rFonts w:ascii="Arial" w:hAnsi="Arial" w:cs="Arial"/>
                <w:spacing w:val="-3"/>
                <w:sz w:val="24"/>
                <w:szCs w:val="24"/>
              </w:rPr>
              <w:t xml:space="preserve">identify and mitigate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project </w:t>
            </w:r>
            <w:r w:rsidR="009E7573">
              <w:rPr>
                <w:rFonts w:ascii="Arial" w:hAnsi="Arial" w:cs="Arial"/>
                <w:spacing w:val="-3"/>
                <w:sz w:val="24"/>
                <w:szCs w:val="24"/>
              </w:rPr>
              <w:t xml:space="preserve">and security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risks</w:t>
            </w:r>
            <w:r w:rsidR="00E17511">
              <w:rPr>
                <w:rFonts w:ascii="Arial" w:hAnsi="Arial" w:cs="Arial"/>
                <w:spacing w:val="-3"/>
                <w:sz w:val="24"/>
                <w:szCs w:val="24"/>
              </w:rPr>
              <w:t>,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 as necessary</w:t>
            </w:r>
          </w:p>
        </w:tc>
      </w:tr>
      <w:tr w:rsidR="00EC7B4A" w:rsidRPr="009D3C40" w14:paraId="517E024D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44" w14:textId="77777777" w:rsidR="00EC7B4A" w:rsidRPr="00AB0EE5" w:rsidRDefault="00EC7B4A" w:rsidP="00D7505F">
            <w:pPr>
              <w:spacing w:before="40" w:after="40"/>
              <w:rPr>
                <w:rFonts w:ascii="Arial" w:hAnsi="Arial" w:cs="Arial"/>
                <w:b/>
              </w:rPr>
            </w:pPr>
            <w:r w:rsidRPr="00432794">
              <w:rPr>
                <w:rFonts w:ascii="Arial" w:hAnsi="Arial" w:cs="Arial"/>
                <w:b/>
              </w:rPr>
              <w:lastRenderedPageBreak/>
              <w:t>Monitoring, Evaluation and Learning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45" w14:textId="4CC63042" w:rsidR="00EC7B4A" w:rsidRPr="00D518A5" w:rsidRDefault="00E17511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S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>ett</w:t>
            </w:r>
            <w:r w:rsidR="00EC7B4A">
              <w:rPr>
                <w:rFonts w:ascii="Arial" w:hAnsi="Arial" w:cs="Arial"/>
                <w:spacing w:val="-3"/>
                <w:sz w:val="24"/>
                <w:szCs w:val="24"/>
              </w:rPr>
              <w:t xml:space="preserve">ing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up </w:t>
            </w:r>
            <w:r w:rsidR="00EC7B4A">
              <w:rPr>
                <w:rFonts w:ascii="Arial" w:hAnsi="Arial" w:cs="Arial"/>
                <w:spacing w:val="-3"/>
                <w:sz w:val="24"/>
                <w:szCs w:val="24"/>
              </w:rPr>
              <w:t xml:space="preserve">of project baseline, 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>development and implementation of monitoring</w:t>
            </w:r>
            <w:r w:rsidR="00D443BB">
              <w:rPr>
                <w:rFonts w:ascii="Arial" w:hAnsi="Arial" w:cs="Arial"/>
                <w:spacing w:val="-3"/>
                <w:sz w:val="24"/>
                <w:szCs w:val="24"/>
              </w:rPr>
              <w:t xml:space="preserve"> and evaluation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 xml:space="preserve"> plans and tools</w:t>
            </w:r>
          </w:p>
          <w:p w14:paraId="517E0246" w14:textId="5C959F2B" w:rsidR="00EC7B4A" w:rsidRPr="00D518A5" w:rsidRDefault="00E17511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Ensure regular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 xml:space="preserve"> monitoring </w:t>
            </w:r>
            <w:r w:rsidR="00B82ADC">
              <w:rPr>
                <w:rFonts w:ascii="Arial" w:hAnsi="Arial" w:cs="Arial"/>
                <w:spacing w:val="-3"/>
                <w:sz w:val="24"/>
                <w:szCs w:val="24"/>
              </w:rPr>
              <w:t xml:space="preserve">and evaluation 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 xml:space="preserve">for project activities against plan to ensure effectiveness and efficiency </w:t>
            </w:r>
          </w:p>
          <w:p w14:paraId="517E0248" w14:textId="0032899F" w:rsidR="00EC7B4A" w:rsidRPr="00D518A5" w:rsidRDefault="00E17511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Support to ensure </w:t>
            </w:r>
            <w:r w:rsidR="00EC7B4A">
              <w:rPr>
                <w:rFonts w:ascii="Arial" w:hAnsi="Arial" w:cs="Arial"/>
                <w:spacing w:val="-3"/>
                <w:sz w:val="24"/>
                <w:szCs w:val="24"/>
              </w:rPr>
              <w:t xml:space="preserve">project quality </w:t>
            </w:r>
            <w:r w:rsidR="00011273">
              <w:rPr>
                <w:rFonts w:ascii="Arial" w:hAnsi="Arial" w:cs="Arial"/>
                <w:spacing w:val="-3"/>
                <w:sz w:val="24"/>
                <w:szCs w:val="24"/>
              </w:rPr>
              <w:t>standards are met</w:t>
            </w:r>
          </w:p>
          <w:p w14:paraId="517E0249" w14:textId="3C39AF8F" w:rsidR="00EC7B4A" w:rsidRDefault="00E17511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Participate in</w:t>
            </w:r>
            <w:r w:rsidR="00B82ADC">
              <w:rPr>
                <w:rFonts w:ascii="Arial" w:hAnsi="Arial" w:cs="Arial"/>
                <w:spacing w:val="-3"/>
                <w:sz w:val="24"/>
                <w:szCs w:val="24"/>
              </w:rPr>
              <w:t xml:space="preserve"> project </w:t>
            </w:r>
            <w:r w:rsidR="00EC7B4A" w:rsidRPr="00D518A5">
              <w:rPr>
                <w:rFonts w:ascii="Arial" w:hAnsi="Arial" w:cs="Arial"/>
                <w:spacing w:val="-3"/>
                <w:sz w:val="24"/>
                <w:szCs w:val="24"/>
              </w:rPr>
              <w:t>reviews and reflections regularly</w:t>
            </w:r>
          </w:p>
          <w:p w14:paraId="517E024A" w14:textId="65980520" w:rsidR="00A54A00" w:rsidRDefault="00626744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Responsible to m</w:t>
            </w:r>
            <w:r w:rsidR="00A54A00" w:rsidRPr="003A5AFA">
              <w:rPr>
                <w:rFonts w:ascii="Arial" w:hAnsi="Arial" w:cs="Arial"/>
                <w:spacing w:val="-3"/>
                <w:sz w:val="24"/>
                <w:szCs w:val="24"/>
              </w:rPr>
              <w:t xml:space="preserve">aintain a comprehensive </w:t>
            </w:r>
            <w:r w:rsidR="00011273">
              <w:rPr>
                <w:rFonts w:ascii="Arial" w:hAnsi="Arial" w:cs="Arial"/>
                <w:spacing w:val="-3"/>
                <w:sz w:val="24"/>
                <w:szCs w:val="24"/>
              </w:rPr>
              <w:t>report in alignment</w:t>
            </w:r>
            <w:r w:rsidR="00A54A00" w:rsidRPr="003A5AF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with</w:t>
            </w:r>
            <w:r w:rsidR="00A54A00" w:rsidRPr="003A5AFA">
              <w:rPr>
                <w:rFonts w:ascii="Arial" w:hAnsi="Arial" w:cs="Arial"/>
                <w:spacing w:val="-3"/>
                <w:sz w:val="24"/>
                <w:szCs w:val="24"/>
              </w:rPr>
              <w:t xml:space="preserve"> all reporting requirements necessary for the project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>and</w:t>
            </w:r>
            <w:r w:rsidR="00011273">
              <w:rPr>
                <w:rFonts w:ascii="Arial" w:hAnsi="Arial" w:cs="Arial"/>
                <w:spacing w:val="-3"/>
                <w:sz w:val="24"/>
                <w:szCs w:val="24"/>
              </w:rPr>
              <w:t xml:space="preserve"> agreed timelines with donors</w:t>
            </w:r>
          </w:p>
          <w:p w14:paraId="517E024B" w14:textId="14098501" w:rsidR="00A54A00" w:rsidRPr="0010384A" w:rsidRDefault="00E17511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Collect and prepare data for regul</w:t>
            </w:r>
            <w:r w:rsidR="00A54A00">
              <w:rPr>
                <w:rFonts w:ascii="Arial" w:hAnsi="Arial" w:cs="Arial"/>
                <w:spacing w:val="-3"/>
                <w:sz w:val="24"/>
                <w:szCs w:val="24"/>
              </w:rPr>
              <w:t xml:space="preserve">ar </w:t>
            </w:r>
            <w:r w:rsidR="00F265AE">
              <w:rPr>
                <w:rFonts w:ascii="Arial" w:hAnsi="Arial" w:cs="Arial"/>
                <w:spacing w:val="-3"/>
                <w:sz w:val="24"/>
                <w:szCs w:val="24"/>
              </w:rPr>
              <w:t xml:space="preserve">and </w:t>
            </w:r>
            <w:r w:rsidR="00A54A00" w:rsidRPr="003A5AFA">
              <w:rPr>
                <w:rFonts w:ascii="Arial" w:hAnsi="Arial" w:cs="Arial"/>
                <w:spacing w:val="-3"/>
                <w:sz w:val="24"/>
                <w:szCs w:val="24"/>
              </w:rPr>
              <w:t xml:space="preserve">quality </w:t>
            </w:r>
            <w:r w:rsidR="00A54A00">
              <w:rPr>
                <w:rFonts w:ascii="Arial" w:hAnsi="Arial" w:cs="Arial"/>
                <w:spacing w:val="-3"/>
                <w:sz w:val="24"/>
                <w:szCs w:val="24"/>
              </w:rPr>
              <w:t>reports</w:t>
            </w:r>
            <w:r w:rsidR="00A54A00" w:rsidRPr="003A5AFA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="00A54A00">
              <w:rPr>
                <w:rFonts w:ascii="Arial" w:hAnsi="Arial" w:cs="Arial"/>
                <w:spacing w:val="-3"/>
                <w:sz w:val="24"/>
                <w:szCs w:val="24"/>
              </w:rPr>
              <w:t xml:space="preserve">for the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various </w:t>
            </w:r>
            <w:r w:rsidR="00A54A00">
              <w:rPr>
                <w:rFonts w:ascii="Arial" w:hAnsi="Arial" w:cs="Arial"/>
                <w:spacing w:val="-3"/>
                <w:sz w:val="24"/>
                <w:szCs w:val="24"/>
              </w:rPr>
              <w:t>project stakeholders</w:t>
            </w:r>
          </w:p>
          <w:p w14:paraId="517E024C" w14:textId="20C530AD" w:rsidR="0010384A" w:rsidRPr="00D518A5" w:rsidRDefault="0010384A" w:rsidP="0010384A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 w:rsidRPr="0010384A">
              <w:rPr>
                <w:rFonts w:ascii="Arial" w:hAnsi="Arial" w:cs="Arial"/>
                <w:spacing w:val="-3"/>
                <w:sz w:val="24"/>
                <w:szCs w:val="24"/>
              </w:rPr>
              <w:t xml:space="preserve">Effectively </w:t>
            </w:r>
            <w:r w:rsidR="00534497">
              <w:rPr>
                <w:rFonts w:ascii="Arial" w:hAnsi="Arial" w:cs="Arial"/>
                <w:spacing w:val="-3"/>
                <w:sz w:val="24"/>
                <w:szCs w:val="24"/>
              </w:rPr>
              <w:t>supervise and support in project</w:t>
            </w:r>
            <w:r w:rsidRPr="0010384A">
              <w:rPr>
                <w:rFonts w:ascii="Arial" w:hAnsi="Arial" w:cs="Arial"/>
                <w:spacing w:val="-3"/>
                <w:sz w:val="24"/>
                <w:szCs w:val="24"/>
              </w:rPr>
              <w:t xml:space="preserve"> phase out and closure process</w:t>
            </w:r>
            <w:r w:rsidR="00534497">
              <w:rPr>
                <w:rFonts w:ascii="Arial" w:hAnsi="Arial" w:cs="Arial"/>
                <w:spacing w:val="-3"/>
                <w:sz w:val="24"/>
                <w:szCs w:val="24"/>
              </w:rPr>
              <w:t>es</w:t>
            </w:r>
            <w:r>
              <w:rPr>
                <w:rFonts w:ascii="Arial" w:hAnsi="Arial" w:cs="Arial"/>
                <w:spacing w:val="-3"/>
              </w:rPr>
              <w:t xml:space="preserve"> </w:t>
            </w:r>
          </w:p>
        </w:tc>
      </w:tr>
      <w:tr w:rsidR="00EC7B4A" w:rsidRPr="009D3C40" w14:paraId="517E0254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4E" w14:textId="77777777" w:rsidR="00EC7B4A" w:rsidRDefault="00EC7B4A" w:rsidP="00B15A4B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Resource</w:t>
            </w:r>
            <w:r w:rsidR="006E2CD5">
              <w:rPr>
                <w:rFonts w:ascii="Arial" w:hAnsi="Arial" w:cs="Arial"/>
                <w:b/>
              </w:rPr>
              <w:t xml:space="preserve"> Management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4F" w14:textId="07B1E33C" w:rsidR="00EC7B4A" w:rsidRDefault="00D443BB" w:rsidP="006E2CD5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Maintain and supervise all financial systems, policies and procedures to ensure consistency with donor financial planning and reporting systems</w:t>
            </w:r>
            <w:r w:rsidR="00EC7B4A" w:rsidRPr="006E2CD5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</w:p>
          <w:p w14:paraId="517E0250" w14:textId="5D369D94" w:rsidR="00EC7B4A" w:rsidRPr="006E2CD5" w:rsidRDefault="00EC7B4A" w:rsidP="006E2CD5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 w:rsidRPr="006E2CD5">
              <w:rPr>
                <w:rFonts w:ascii="Arial" w:hAnsi="Arial" w:cs="Arial"/>
                <w:spacing w:val="-3"/>
                <w:sz w:val="24"/>
                <w:szCs w:val="24"/>
              </w:rPr>
              <w:t>Monitor budget utilization</w:t>
            </w:r>
            <w:r w:rsidR="00626744">
              <w:rPr>
                <w:rFonts w:ascii="Arial" w:hAnsi="Arial" w:cs="Arial"/>
                <w:spacing w:val="-3"/>
                <w:sz w:val="24"/>
                <w:szCs w:val="24"/>
              </w:rPr>
              <w:t xml:space="preserve"> ensuring funds are utilized for intended project purposes</w:t>
            </w:r>
          </w:p>
          <w:p w14:paraId="517E0252" w14:textId="768CE7D5" w:rsidR="00EC7B4A" w:rsidRPr="00F56376" w:rsidRDefault="00EC7B4A" w:rsidP="006E2CD5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 w:rsidRPr="00F56376">
              <w:rPr>
                <w:rFonts w:ascii="Arial" w:hAnsi="Arial" w:cs="Arial"/>
                <w:spacing w:val="-3"/>
                <w:sz w:val="24"/>
                <w:szCs w:val="24"/>
              </w:rPr>
              <w:t xml:space="preserve">Liaise with Finance team on project costing and budgeting templates in line with </w:t>
            </w:r>
            <w:r w:rsidR="00626744">
              <w:rPr>
                <w:rFonts w:ascii="Arial" w:hAnsi="Arial" w:cs="Arial"/>
                <w:spacing w:val="-3"/>
                <w:sz w:val="24"/>
                <w:szCs w:val="24"/>
              </w:rPr>
              <w:t xml:space="preserve">donor </w:t>
            </w:r>
            <w:r w:rsidRPr="00F56376">
              <w:rPr>
                <w:rFonts w:ascii="Arial" w:hAnsi="Arial" w:cs="Arial"/>
                <w:spacing w:val="-3"/>
                <w:sz w:val="24"/>
                <w:szCs w:val="24"/>
              </w:rPr>
              <w:t>requirements</w:t>
            </w:r>
          </w:p>
          <w:p w14:paraId="517E0253" w14:textId="162A4A6B" w:rsidR="00EC7B4A" w:rsidRPr="00B62EF4" w:rsidRDefault="00D443BB" w:rsidP="006E2CD5">
            <w:pPr>
              <w:pStyle w:val="ListParagraph"/>
              <w:numPr>
                <w:ilvl w:val="0"/>
                <w:numId w:val="32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Ensure timely preparation and submission of </w:t>
            </w:r>
            <w:r w:rsidR="00043E4B" w:rsidRPr="00043E4B">
              <w:rPr>
                <w:rFonts w:ascii="Arial" w:hAnsi="Arial" w:cs="Arial"/>
                <w:spacing w:val="-3"/>
                <w:sz w:val="24"/>
                <w:szCs w:val="24"/>
              </w:rPr>
              <w:t xml:space="preserve">partner narrative and financial reports and support Finance in reviewing of all legal documents – agreements, MoU, etc </w:t>
            </w:r>
            <w:r w:rsidR="00EC7B4A" w:rsidRPr="00F56376">
              <w:rPr>
                <w:rFonts w:ascii="Arial" w:hAnsi="Arial" w:cs="Arial"/>
                <w:spacing w:val="-3"/>
                <w:sz w:val="24"/>
                <w:szCs w:val="24"/>
              </w:rPr>
              <w:t>for the project</w:t>
            </w:r>
          </w:p>
        </w:tc>
      </w:tr>
      <w:tr w:rsidR="00EC7B4A" w:rsidRPr="009D3C40" w14:paraId="517E0258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55" w14:textId="77777777" w:rsidR="00EC7B4A" w:rsidRDefault="00EC7B4A" w:rsidP="00B15A4B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Capacity Building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56" w14:textId="7D523DDA" w:rsidR="00EC7B4A" w:rsidRPr="006E2CD5" w:rsidRDefault="00D443BB" w:rsidP="006E2CD5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Where necessary, provide </w:t>
            </w:r>
            <w:r w:rsidR="00EC7B4A" w:rsidRPr="006E2CD5">
              <w:rPr>
                <w:rFonts w:ascii="Arial" w:hAnsi="Arial" w:cs="Arial"/>
                <w:spacing w:val="-3"/>
                <w:sz w:val="24"/>
                <w:szCs w:val="24"/>
              </w:rPr>
              <w:t xml:space="preserve">technical support and capacity building to relevant stakeholders </w:t>
            </w:r>
          </w:p>
          <w:p w14:paraId="517E0257" w14:textId="335E163C" w:rsidR="006E2CD5" w:rsidRPr="006E2CD5" w:rsidRDefault="00D443BB" w:rsidP="00934A82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Participate in</w:t>
            </w:r>
            <w:r w:rsidR="00EC7B4A" w:rsidRPr="006E2CD5">
              <w:rPr>
                <w:rFonts w:ascii="Arial" w:hAnsi="Arial" w:cs="Arial"/>
                <w:spacing w:val="-3"/>
                <w:sz w:val="24"/>
                <w:szCs w:val="24"/>
              </w:rPr>
              <w:t xml:space="preserve"> the development of standardized training manuals and session for community training</w:t>
            </w:r>
          </w:p>
        </w:tc>
      </w:tr>
      <w:tr w:rsidR="00EC7B4A" w:rsidRPr="009D3C40" w14:paraId="517E025D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59" w14:textId="77777777" w:rsidR="00EC7B4A" w:rsidRPr="00AB0EE5" w:rsidRDefault="00EC7B4A" w:rsidP="00B15A4B">
            <w:pPr>
              <w:spacing w:before="40" w:after="40"/>
              <w:rPr>
                <w:rFonts w:ascii="Arial" w:hAnsi="Arial" w:cs="Arial"/>
                <w:b/>
              </w:rPr>
            </w:pPr>
            <w:r w:rsidRPr="00432794">
              <w:rPr>
                <w:rFonts w:ascii="Arial" w:hAnsi="Arial" w:cs="Arial"/>
                <w:b/>
              </w:rPr>
              <w:t>Networking and Advocacy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5A" w14:textId="39F09597" w:rsidR="00EC7B4A" w:rsidRDefault="00934A82" w:rsidP="00A22507">
            <w:pPr>
              <w:pStyle w:val="ListParagraph"/>
              <w:numPr>
                <w:ilvl w:val="0"/>
                <w:numId w:val="38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Ensure </w:t>
            </w:r>
            <w:r w:rsidR="00D443BB">
              <w:rPr>
                <w:rFonts w:ascii="Arial" w:hAnsi="Arial" w:cs="Arial"/>
                <w:color w:val="000000" w:themeColor="text1"/>
                <w:sz w:val="24"/>
                <w:szCs w:val="24"/>
              </w:rPr>
              <w:t>participation in</w:t>
            </w:r>
            <w:r w:rsidR="00EC7B4A" w:rsidRPr="00857DD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network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 and alliances at 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local and </w:t>
            </w:r>
            <w:r w:rsidR="005D3464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>tate</w:t>
            </w:r>
            <w:r w:rsidR="00032EA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level </w:t>
            </w:r>
            <w:proofErr w:type="spellStart"/>
            <w:r w:rsidR="00032EA5">
              <w:rPr>
                <w:rFonts w:ascii="Arial" w:hAnsi="Arial" w:cs="Arial"/>
                <w:color w:val="000000" w:themeColor="text1"/>
                <w:sz w:val="24"/>
                <w:szCs w:val="24"/>
              </w:rPr>
              <w:t>eg.</w:t>
            </w:r>
            <w:proofErr w:type="spellEnd"/>
            <w:r w:rsidR="00032EA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sector clusters</w:t>
            </w:r>
          </w:p>
          <w:p w14:paraId="517E025B" w14:textId="16DD5B36" w:rsidR="003502D9" w:rsidRDefault="00EC7B4A" w:rsidP="00A22507">
            <w:pPr>
              <w:pStyle w:val="ListParagraph"/>
              <w:numPr>
                <w:ilvl w:val="0"/>
                <w:numId w:val="38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857DD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Coordinate and network with government institutions and other organizations at 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local and </w:t>
            </w:r>
            <w:r w:rsidR="005D3464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>tate</w:t>
            </w:r>
            <w:r w:rsidRPr="00857DD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level </w:t>
            </w:r>
          </w:p>
          <w:p w14:paraId="517E025C" w14:textId="4E090D63" w:rsidR="00EC7B4A" w:rsidRPr="003502D9" w:rsidRDefault="003502D9" w:rsidP="003502D9">
            <w:pPr>
              <w:pStyle w:val="ListParagraph"/>
              <w:numPr>
                <w:ilvl w:val="0"/>
                <w:numId w:val="38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</w:t>
            </w:r>
            <w:r w:rsidR="00EC7B4A" w:rsidRPr="00857DD5">
              <w:rPr>
                <w:rFonts w:ascii="Arial" w:hAnsi="Arial" w:cs="Arial"/>
                <w:color w:val="000000" w:themeColor="text1"/>
                <w:sz w:val="24"/>
                <w:szCs w:val="24"/>
              </w:rPr>
              <w:t>epresent AAIS in meetings and other events</w:t>
            </w:r>
            <w:r w:rsidR="00D443B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at 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local and </w:t>
            </w:r>
            <w:r w:rsidR="005D3464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="00B00D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tate </w:t>
            </w:r>
            <w:r w:rsidR="00D443BB">
              <w:rPr>
                <w:rFonts w:ascii="Arial" w:hAnsi="Arial" w:cs="Arial"/>
                <w:color w:val="000000" w:themeColor="text1"/>
                <w:sz w:val="24"/>
                <w:szCs w:val="24"/>
              </w:rPr>
              <w:t>level</w:t>
            </w:r>
          </w:p>
        </w:tc>
      </w:tr>
      <w:tr w:rsidR="00EC7B4A" w:rsidRPr="009D3C40" w14:paraId="517E0261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5E" w14:textId="77777777" w:rsidR="00EC7B4A" w:rsidRDefault="00EC7B4A" w:rsidP="00B15A4B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People Management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5F" w14:textId="5DA79B18" w:rsidR="007F2047" w:rsidRDefault="00C20414" w:rsidP="00C20414">
            <w:pPr>
              <w:pStyle w:val="ListParagraph"/>
              <w:numPr>
                <w:ilvl w:val="0"/>
                <w:numId w:val="41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 w:rsidRPr="00C20414">
              <w:rPr>
                <w:rFonts w:ascii="Arial" w:hAnsi="Arial" w:cs="Arial"/>
                <w:spacing w:val="-3"/>
                <w:sz w:val="24"/>
                <w:szCs w:val="24"/>
              </w:rPr>
              <w:t xml:space="preserve">Provide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staff </w:t>
            </w:r>
            <w:r w:rsidRPr="00C20414">
              <w:rPr>
                <w:rFonts w:ascii="Arial" w:hAnsi="Arial" w:cs="Arial"/>
                <w:spacing w:val="-3"/>
                <w:sz w:val="24"/>
                <w:szCs w:val="24"/>
              </w:rPr>
              <w:t>oversight by reviewing individual work plan, managing performance, providing induction, training, coaching, mentoring and advice</w:t>
            </w:r>
          </w:p>
          <w:p w14:paraId="11ADEA01" w14:textId="77777777" w:rsidR="005D3464" w:rsidRDefault="00043E4B" w:rsidP="005D3464">
            <w:pPr>
              <w:pStyle w:val="ListParagraph"/>
              <w:numPr>
                <w:ilvl w:val="0"/>
                <w:numId w:val="41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Ensure effective team </w:t>
            </w:r>
            <w:r w:rsidR="005D3464">
              <w:rPr>
                <w:rFonts w:ascii="Arial" w:hAnsi="Arial" w:cs="Arial"/>
                <w:spacing w:val="-3"/>
                <w:sz w:val="24"/>
                <w:szCs w:val="24"/>
              </w:rPr>
              <w:t xml:space="preserve">coherence and team </w:t>
            </w:r>
            <w:r>
              <w:rPr>
                <w:rFonts w:ascii="Arial" w:hAnsi="Arial" w:cs="Arial"/>
                <w:spacing w:val="-3"/>
                <w:sz w:val="24"/>
                <w:szCs w:val="24"/>
              </w:rPr>
              <w:t xml:space="preserve">building </w:t>
            </w:r>
          </w:p>
          <w:p w14:paraId="517E0260" w14:textId="16197645" w:rsidR="005D3464" w:rsidRPr="005D3464" w:rsidRDefault="005D3464" w:rsidP="005D3464">
            <w:pPr>
              <w:pStyle w:val="ListParagraph"/>
              <w:numPr>
                <w:ilvl w:val="0"/>
                <w:numId w:val="41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spacing w:val="-3"/>
                <w:sz w:val="24"/>
                <w:szCs w:val="24"/>
              </w:rPr>
              <w:t>Promote feminist leadership principles and practices in the workplace</w:t>
            </w:r>
          </w:p>
        </w:tc>
      </w:tr>
      <w:tr w:rsidR="007F2047" w:rsidRPr="009D3C40" w14:paraId="517E0264" w14:textId="77777777" w:rsidTr="00696833">
        <w:tc>
          <w:tcPr>
            <w:tcW w:w="2252" w:type="dxa"/>
            <w:shd w:val="clear" w:color="auto" w:fill="FFFFFF"/>
            <w:tcMar>
              <w:top w:w="57" w:type="dxa"/>
            </w:tcMar>
            <w:vAlign w:val="center"/>
          </w:tcPr>
          <w:p w14:paraId="517E0262" w14:textId="77777777" w:rsidR="007F2047" w:rsidRPr="00D523F1" w:rsidRDefault="007F2047" w:rsidP="00D7505F">
            <w:pPr>
              <w:spacing w:before="40" w:after="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</w:t>
            </w:r>
          </w:p>
        </w:tc>
        <w:tc>
          <w:tcPr>
            <w:tcW w:w="7765" w:type="dxa"/>
            <w:gridSpan w:val="7"/>
            <w:shd w:val="clear" w:color="auto" w:fill="FFFFFF"/>
            <w:tcMar>
              <w:top w:w="113" w:type="dxa"/>
              <w:bottom w:w="113" w:type="dxa"/>
            </w:tcMar>
            <w:vAlign w:val="center"/>
          </w:tcPr>
          <w:p w14:paraId="517E0263" w14:textId="77777777" w:rsidR="007F2047" w:rsidRPr="00222EE9" w:rsidRDefault="007F2047" w:rsidP="00D7505F">
            <w:pPr>
              <w:pStyle w:val="ListParagraph"/>
              <w:numPr>
                <w:ilvl w:val="0"/>
                <w:numId w:val="32"/>
              </w:numPr>
              <w:suppressAutoHyphens/>
              <w:rPr>
                <w:rFonts w:ascii="Arial" w:hAnsi="Arial" w:cs="Arial"/>
                <w:spacing w:val="-3"/>
              </w:rPr>
            </w:pPr>
            <w:r w:rsidRPr="00856012">
              <w:rPr>
                <w:rFonts w:ascii="Arial" w:hAnsi="Arial" w:cs="Arial"/>
                <w:sz w:val="24"/>
                <w:szCs w:val="24"/>
              </w:rPr>
              <w:t>Undertake any other assignment as assigned.</w:t>
            </w:r>
          </w:p>
        </w:tc>
      </w:tr>
      <w:tr w:rsidR="007F2047" w:rsidRPr="009D3C40" w14:paraId="517E0266" w14:textId="77777777" w:rsidTr="00696833">
        <w:tc>
          <w:tcPr>
            <w:tcW w:w="10017" w:type="dxa"/>
            <w:gridSpan w:val="8"/>
            <w:shd w:val="clear" w:color="auto" w:fill="808080"/>
            <w:tcMar>
              <w:top w:w="57" w:type="dxa"/>
            </w:tcMar>
          </w:tcPr>
          <w:p w14:paraId="517E0265" w14:textId="77777777" w:rsidR="007F2047" w:rsidRPr="009D3C40" w:rsidRDefault="007F2047" w:rsidP="00766A1A">
            <w:pPr>
              <w:overflowPunct w:val="0"/>
              <w:autoSpaceDE w:val="0"/>
              <w:autoSpaceDN w:val="0"/>
              <w:adjustRightInd w:val="0"/>
              <w:spacing w:before="40" w:after="40"/>
              <w:jc w:val="center"/>
              <w:textAlignment w:val="baseline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Typical People Management Responsibility </w:t>
            </w:r>
          </w:p>
        </w:tc>
      </w:tr>
      <w:tr w:rsidR="007F2047" w:rsidRPr="009D3C40" w14:paraId="517E0269" w14:textId="77777777" w:rsidTr="00696833">
        <w:trPr>
          <w:trHeight w:val="70"/>
        </w:trPr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67" w14:textId="77777777" w:rsidR="007F2047" w:rsidRPr="009D3C40" w:rsidRDefault="007F2047" w:rsidP="00766A1A">
            <w:pPr>
              <w:spacing w:before="40" w:after="40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9D3C40">
              <w:rPr>
                <w:rFonts w:ascii="Arial" w:hAnsi="Arial" w:cs="Arial"/>
                <w:b/>
                <w:i/>
                <w:sz w:val="20"/>
                <w:szCs w:val="22"/>
              </w:rPr>
              <w:t>Approximate number of people managed in total</w:t>
            </w:r>
          </w:p>
        </w:tc>
        <w:tc>
          <w:tcPr>
            <w:tcW w:w="5055" w:type="dxa"/>
            <w:gridSpan w:val="4"/>
            <w:tcMar>
              <w:top w:w="57" w:type="dxa"/>
            </w:tcMar>
          </w:tcPr>
          <w:p w14:paraId="517E0268" w14:textId="3B54A569" w:rsidR="007F2047" w:rsidRPr="004A2310" w:rsidRDefault="00D97C59" w:rsidP="00766A1A">
            <w:pPr>
              <w:spacing w:after="100"/>
              <w:rPr>
                <w:rFonts w:ascii="Arial" w:hAnsi="Arial" w:cs="Arial"/>
                <w:b/>
                <w:i/>
                <w:color w:val="FF0000"/>
              </w:rPr>
            </w:pPr>
            <w:r>
              <w:rPr>
                <w:rFonts w:ascii="Arial" w:hAnsi="Arial" w:cs="Arial"/>
                <w:b/>
                <w:i/>
                <w:color w:val="FF0000"/>
              </w:rPr>
              <w:t>Varies depending on project</w:t>
            </w:r>
          </w:p>
        </w:tc>
      </w:tr>
      <w:tr w:rsidR="007F2047" w:rsidRPr="009D3C40" w14:paraId="517E026C" w14:textId="77777777" w:rsidTr="00696833">
        <w:trPr>
          <w:trHeight w:val="70"/>
        </w:trPr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6A" w14:textId="77777777" w:rsidR="007F2047" w:rsidRPr="009D3C40" w:rsidRDefault="007F2047" w:rsidP="00766A1A">
            <w:pPr>
              <w:spacing w:before="40" w:after="40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9D3C40">
              <w:rPr>
                <w:rFonts w:ascii="Arial" w:hAnsi="Arial" w:cs="Arial"/>
                <w:b/>
                <w:i/>
                <w:sz w:val="20"/>
                <w:szCs w:val="22"/>
              </w:rPr>
              <w:lastRenderedPageBreak/>
              <w:t>Matrix Manager – (projects/dotted line)</w:t>
            </w:r>
          </w:p>
        </w:tc>
        <w:tc>
          <w:tcPr>
            <w:tcW w:w="5055" w:type="dxa"/>
            <w:gridSpan w:val="4"/>
            <w:tcMar>
              <w:top w:w="57" w:type="dxa"/>
            </w:tcMar>
          </w:tcPr>
          <w:p w14:paraId="517E026B" w14:textId="39F9F060" w:rsidR="007F2047" w:rsidRPr="009D3C40" w:rsidRDefault="00D97C59" w:rsidP="00766A1A">
            <w:pPr>
              <w:spacing w:after="10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Yes</w:t>
            </w:r>
          </w:p>
        </w:tc>
      </w:tr>
      <w:tr w:rsidR="007F2047" w:rsidRPr="009D3C40" w14:paraId="517E026F" w14:textId="77777777" w:rsidTr="00B25D3A">
        <w:trPr>
          <w:trHeight w:val="364"/>
        </w:trPr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6D" w14:textId="77777777" w:rsidR="007F2047" w:rsidRPr="009D3C40" w:rsidRDefault="007F2047" w:rsidP="00766A1A">
            <w:pPr>
              <w:spacing w:before="40" w:after="40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9D3C40">
              <w:rPr>
                <w:rFonts w:ascii="Arial" w:hAnsi="Arial" w:cs="Arial"/>
                <w:b/>
                <w:i/>
                <w:sz w:val="20"/>
                <w:szCs w:val="22"/>
              </w:rPr>
              <w:t>Team Leader</w:t>
            </w:r>
          </w:p>
        </w:tc>
        <w:tc>
          <w:tcPr>
            <w:tcW w:w="5055" w:type="dxa"/>
            <w:gridSpan w:val="4"/>
            <w:tcMar>
              <w:top w:w="57" w:type="dxa"/>
            </w:tcMar>
          </w:tcPr>
          <w:p w14:paraId="517E026E" w14:textId="77777777" w:rsidR="007F2047" w:rsidRPr="009D3C40" w:rsidRDefault="007F2047" w:rsidP="00766A1A">
            <w:pPr>
              <w:spacing w:after="10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Yes</w:t>
            </w:r>
          </w:p>
        </w:tc>
      </w:tr>
      <w:tr w:rsidR="007F2047" w:rsidRPr="009D3C40" w14:paraId="517E0271" w14:textId="77777777" w:rsidTr="00696833">
        <w:tc>
          <w:tcPr>
            <w:tcW w:w="10017" w:type="dxa"/>
            <w:gridSpan w:val="8"/>
            <w:shd w:val="clear" w:color="auto" w:fill="808080"/>
            <w:tcMar>
              <w:top w:w="57" w:type="dxa"/>
            </w:tcMar>
          </w:tcPr>
          <w:p w14:paraId="517E0270" w14:textId="77777777" w:rsidR="007F2047" w:rsidRPr="009D3C40" w:rsidRDefault="007F2047" w:rsidP="00766A1A">
            <w:pPr>
              <w:overflowPunct w:val="0"/>
              <w:autoSpaceDE w:val="0"/>
              <w:autoSpaceDN w:val="0"/>
              <w:adjustRightInd w:val="0"/>
              <w:spacing w:before="40" w:after="40"/>
              <w:jc w:val="center"/>
              <w:textAlignment w:val="baseline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What is the global remit?  Operates in:</w:t>
            </w:r>
          </w:p>
        </w:tc>
      </w:tr>
      <w:tr w:rsidR="007F2047" w:rsidRPr="009D3C40" w14:paraId="517E0274" w14:textId="77777777" w:rsidTr="00696833">
        <w:trPr>
          <w:trHeight w:val="70"/>
        </w:trPr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72" w14:textId="77777777" w:rsidR="007F2047" w:rsidRPr="009D3C40" w:rsidRDefault="007F2047" w:rsidP="00766A1A">
            <w:pPr>
              <w:spacing w:before="40" w:after="40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9D3C40">
              <w:rPr>
                <w:rFonts w:ascii="Arial" w:hAnsi="Arial" w:cs="Arial"/>
                <w:b/>
                <w:i/>
                <w:sz w:val="20"/>
                <w:szCs w:val="22"/>
              </w:rPr>
              <w:t>Own country</w:t>
            </w:r>
          </w:p>
        </w:tc>
        <w:tc>
          <w:tcPr>
            <w:tcW w:w="5055" w:type="dxa"/>
            <w:gridSpan w:val="4"/>
            <w:tcMar>
              <w:top w:w="57" w:type="dxa"/>
            </w:tcMar>
          </w:tcPr>
          <w:p w14:paraId="517E0273" w14:textId="77777777" w:rsidR="007F2047" w:rsidRPr="009D3C40" w:rsidRDefault="007F2047" w:rsidP="00766A1A">
            <w:pPr>
              <w:spacing w:after="10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Yes</w:t>
            </w:r>
          </w:p>
        </w:tc>
      </w:tr>
      <w:tr w:rsidR="007F2047" w:rsidRPr="009D3C40" w14:paraId="517E0276" w14:textId="77777777" w:rsidTr="00696833">
        <w:tc>
          <w:tcPr>
            <w:tcW w:w="10017" w:type="dxa"/>
            <w:gridSpan w:val="8"/>
            <w:shd w:val="clear" w:color="auto" w:fill="808080"/>
            <w:tcMar>
              <w:top w:w="57" w:type="dxa"/>
            </w:tcMar>
          </w:tcPr>
          <w:p w14:paraId="517E0275" w14:textId="77777777" w:rsidR="007F2047" w:rsidRPr="009D3C40" w:rsidRDefault="007F2047" w:rsidP="00FA174F">
            <w:pPr>
              <w:overflowPunct w:val="0"/>
              <w:autoSpaceDE w:val="0"/>
              <w:autoSpaceDN w:val="0"/>
              <w:adjustRightInd w:val="0"/>
              <w:spacing w:before="40" w:after="40"/>
              <w:jc w:val="center"/>
              <w:textAlignment w:val="baseline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Key Relationships to reach solutions</w:t>
            </w:r>
          </w:p>
        </w:tc>
      </w:tr>
      <w:tr w:rsidR="00B25D3A" w:rsidRPr="009D3C40" w14:paraId="517E0279" w14:textId="77777777" w:rsidTr="00696833"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77" w14:textId="77777777" w:rsidR="00B25D3A" w:rsidRPr="009D3C40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i/>
                <w:sz w:val="20"/>
              </w:rPr>
            </w:pPr>
            <w:r w:rsidRPr="009D3C40">
              <w:rPr>
                <w:rFonts w:ascii="Arial" w:hAnsi="Arial" w:cs="Arial"/>
                <w:b/>
                <w:i/>
                <w:sz w:val="20"/>
                <w:szCs w:val="22"/>
              </w:rPr>
              <w:t>Internal (to ActionAid or team)</w:t>
            </w:r>
          </w:p>
        </w:tc>
        <w:tc>
          <w:tcPr>
            <w:tcW w:w="5055" w:type="dxa"/>
            <w:gridSpan w:val="4"/>
            <w:shd w:val="clear" w:color="auto" w:fill="FFFFFF"/>
          </w:tcPr>
          <w:p w14:paraId="517E0278" w14:textId="77777777" w:rsidR="00B25D3A" w:rsidRPr="009D3C40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i/>
                <w:sz w:val="20"/>
              </w:rPr>
            </w:pPr>
            <w:r>
              <w:rPr>
                <w:rFonts w:ascii="Arial" w:hAnsi="Arial" w:cs="Arial"/>
                <w:b/>
                <w:i/>
                <w:sz w:val="20"/>
              </w:rPr>
              <w:t>Internal and External</w:t>
            </w:r>
          </w:p>
        </w:tc>
      </w:tr>
      <w:tr w:rsidR="00B25D3A" w:rsidRPr="009D3C40" w14:paraId="517E027C" w14:textId="77777777" w:rsidTr="00696833"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7A" w14:textId="77777777" w:rsidR="00B25D3A" w:rsidRPr="009D3C40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Country Team</w:t>
            </w:r>
          </w:p>
        </w:tc>
        <w:tc>
          <w:tcPr>
            <w:tcW w:w="5055" w:type="dxa"/>
            <w:gridSpan w:val="4"/>
            <w:shd w:val="clear" w:color="auto" w:fill="FFFFFF"/>
          </w:tcPr>
          <w:p w14:paraId="517E027B" w14:textId="77777777" w:rsidR="00B25D3A" w:rsidRPr="009D3C40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Staff, Partners and community</w:t>
            </w:r>
          </w:p>
        </w:tc>
      </w:tr>
      <w:tr w:rsidR="00B25D3A" w:rsidRPr="009D3C40" w14:paraId="517E027F" w14:textId="77777777" w:rsidTr="00696833"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7D" w14:textId="6C282C3C" w:rsidR="00B25D3A" w:rsidRDefault="00C03631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Area Manager</w:t>
            </w:r>
          </w:p>
        </w:tc>
        <w:tc>
          <w:tcPr>
            <w:tcW w:w="5055" w:type="dxa"/>
            <w:gridSpan w:val="4"/>
            <w:shd w:val="clear" w:color="auto" w:fill="FFFFFF"/>
          </w:tcPr>
          <w:p w14:paraId="517E027E" w14:textId="77777777" w:rsidR="00B25D3A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 w:rsidRPr="00BA52CA">
              <w:rPr>
                <w:rFonts w:ascii="Arial" w:hAnsi="Arial" w:cs="Arial"/>
                <w:b/>
                <w:sz w:val="20"/>
              </w:rPr>
              <w:t>Direct Reporting</w:t>
            </w:r>
          </w:p>
        </w:tc>
      </w:tr>
      <w:tr w:rsidR="00B25D3A" w:rsidRPr="009D3C40" w14:paraId="517E0282" w14:textId="77777777" w:rsidTr="00696833"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80" w14:textId="1E379E93" w:rsidR="00B25D3A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Programme </w:t>
            </w:r>
            <w:r w:rsidR="00C03631">
              <w:rPr>
                <w:rFonts w:ascii="Arial" w:hAnsi="Arial" w:cs="Arial"/>
                <w:b/>
                <w:sz w:val="20"/>
              </w:rPr>
              <w:t>T</w:t>
            </w:r>
            <w:r>
              <w:rPr>
                <w:rFonts w:ascii="Arial" w:hAnsi="Arial" w:cs="Arial"/>
                <w:b/>
                <w:sz w:val="20"/>
              </w:rPr>
              <w:t>eam</w:t>
            </w:r>
          </w:p>
        </w:tc>
        <w:tc>
          <w:tcPr>
            <w:tcW w:w="5055" w:type="dxa"/>
            <w:gridSpan w:val="4"/>
            <w:shd w:val="clear" w:color="auto" w:fill="FFFFFF"/>
          </w:tcPr>
          <w:p w14:paraId="517E0281" w14:textId="77777777" w:rsidR="00B25D3A" w:rsidRPr="00BA52CA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Working Relationship</w:t>
            </w:r>
          </w:p>
        </w:tc>
      </w:tr>
      <w:tr w:rsidR="00B25D3A" w:rsidRPr="009D3C40" w14:paraId="517E0285" w14:textId="77777777" w:rsidTr="00696833">
        <w:tc>
          <w:tcPr>
            <w:tcW w:w="4962" w:type="dxa"/>
            <w:gridSpan w:val="4"/>
            <w:shd w:val="clear" w:color="auto" w:fill="FFFFFF"/>
            <w:tcMar>
              <w:top w:w="57" w:type="dxa"/>
            </w:tcMar>
          </w:tcPr>
          <w:p w14:paraId="517E0283" w14:textId="4E6B762E" w:rsidR="00B25D3A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Project Officer</w:t>
            </w:r>
            <w:r w:rsidR="00C03631">
              <w:rPr>
                <w:rFonts w:ascii="Arial" w:hAnsi="Arial" w:cs="Arial"/>
                <w:b/>
                <w:sz w:val="20"/>
              </w:rPr>
              <w:t>/Project Assistant/Enumerator</w:t>
            </w:r>
          </w:p>
        </w:tc>
        <w:tc>
          <w:tcPr>
            <w:tcW w:w="5055" w:type="dxa"/>
            <w:gridSpan w:val="4"/>
            <w:shd w:val="clear" w:color="auto" w:fill="FFFFFF"/>
          </w:tcPr>
          <w:p w14:paraId="517E0284" w14:textId="0BA1A026" w:rsidR="00B25D3A" w:rsidRPr="00BA52CA" w:rsidRDefault="00B25D3A" w:rsidP="00D7505F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Direct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Reportee</w:t>
            </w:r>
            <w:r w:rsidR="00C03631">
              <w:rPr>
                <w:rFonts w:ascii="Arial" w:hAnsi="Arial" w:cs="Arial"/>
                <w:b/>
                <w:sz w:val="20"/>
              </w:rPr>
              <w:t>s</w:t>
            </w:r>
            <w:proofErr w:type="spellEnd"/>
          </w:p>
        </w:tc>
      </w:tr>
      <w:tr w:rsidR="007F2047" w:rsidRPr="009D3C40" w14:paraId="517E0287" w14:textId="77777777" w:rsidTr="00696833">
        <w:tc>
          <w:tcPr>
            <w:tcW w:w="10017" w:type="dxa"/>
            <w:gridSpan w:val="8"/>
            <w:shd w:val="clear" w:color="auto" w:fill="808080"/>
            <w:tcMar>
              <w:top w:w="57" w:type="dxa"/>
            </w:tcMar>
          </w:tcPr>
          <w:p w14:paraId="517E0286" w14:textId="77777777" w:rsidR="007F2047" w:rsidRPr="009D3C40" w:rsidRDefault="007F2047" w:rsidP="00B97E32">
            <w:pPr>
              <w:overflowPunct w:val="0"/>
              <w:autoSpaceDE w:val="0"/>
              <w:autoSpaceDN w:val="0"/>
              <w:adjustRightInd w:val="0"/>
              <w:spacing w:before="40" w:after="40"/>
              <w:textAlignment w:val="baseline"/>
              <w:rPr>
                <w:rFonts w:ascii="Arial" w:hAnsi="Arial" w:cs="Arial"/>
                <w:b/>
                <w:sz w:val="20"/>
              </w:rPr>
            </w:pPr>
            <w:r w:rsidRPr="009D3C40">
              <w:rPr>
                <w:rFonts w:ascii="Arial" w:hAnsi="Arial" w:cs="Arial"/>
                <w:b/>
                <w:sz w:val="20"/>
                <w:szCs w:val="22"/>
              </w:rPr>
              <w:t>Person Specification</w:t>
            </w:r>
          </w:p>
        </w:tc>
      </w:tr>
      <w:tr w:rsidR="007F2047" w:rsidRPr="009D3C40" w14:paraId="517E028B" w14:textId="77777777" w:rsidTr="00696833">
        <w:trPr>
          <w:trHeight w:val="70"/>
        </w:trPr>
        <w:tc>
          <w:tcPr>
            <w:tcW w:w="2252" w:type="dxa"/>
            <w:shd w:val="clear" w:color="auto" w:fill="C0C0C0"/>
            <w:tcMar>
              <w:top w:w="57" w:type="dxa"/>
            </w:tcMar>
          </w:tcPr>
          <w:p w14:paraId="517E0288" w14:textId="77777777" w:rsidR="007F2047" w:rsidRPr="009D3C40" w:rsidRDefault="007F2047" w:rsidP="009F100C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Education &amp; </w:t>
            </w:r>
            <w:r w:rsidRPr="00432C33">
              <w:rPr>
                <w:rFonts w:ascii="Arial" w:hAnsi="Arial" w:cs="Arial"/>
                <w:b/>
                <w:color w:val="FFFFFF"/>
                <w:sz w:val="22"/>
                <w:szCs w:val="22"/>
              </w:rPr>
              <w:t>Experience</w:t>
            </w:r>
          </w:p>
        </w:tc>
        <w:tc>
          <w:tcPr>
            <w:tcW w:w="7765" w:type="dxa"/>
            <w:gridSpan w:val="7"/>
            <w:tcMar>
              <w:top w:w="57" w:type="dxa"/>
            </w:tcMar>
          </w:tcPr>
          <w:p w14:paraId="517E0289" w14:textId="21BED24F" w:rsidR="00401000" w:rsidRPr="00401000" w:rsidRDefault="00C03631" w:rsidP="00401000">
            <w:pPr>
              <w:pStyle w:val="ListParagraph"/>
              <w:numPr>
                <w:ilvl w:val="0"/>
                <w:numId w:val="13"/>
              </w:numPr>
              <w:tabs>
                <w:tab w:val="left" w:leader="dot" w:pos="7920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Bachelor’s D</w:t>
            </w:r>
            <w:r w:rsidR="00401000" w:rsidRPr="00401000">
              <w:rPr>
                <w:rFonts w:ascii="Arial" w:hAnsi="Arial"/>
              </w:rPr>
              <w:t>egree in Community Development,</w:t>
            </w:r>
            <w:r>
              <w:rPr>
                <w:rFonts w:ascii="Arial" w:hAnsi="Arial"/>
              </w:rPr>
              <w:t xml:space="preserve"> Disaster Risk Management,</w:t>
            </w:r>
            <w:r w:rsidR="00401000" w:rsidRPr="00401000">
              <w:rPr>
                <w:rFonts w:ascii="Arial" w:hAnsi="Arial"/>
              </w:rPr>
              <w:t xml:space="preserve"> Social Sciences or any relevant field</w:t>
            </w:r>
            <w:r w:rsidR="00147DEE">
              <w:rPr>
                <w:rFonts w:ascii="Arial" w:hAnsi="Arial"/>
              </w:rPr>
              <w:t xml:space="preserve"> from a recognised institution</w:t>
            </w:r>
          </w:p>
          <w:p w14:paraId="6616A324" w14:textId="77777777" w:rsidR="00C97542" w:rsidRPr="00C97542" w:rsidRDefault="00401000" w:rsidP="00B82ADC">
            <w:pPr>
              <w:numPr>
                <w:ilvl w:val="0"/>
                <w:numId w:val="34"/>
              </w:numPr>
              <w:tabs>
                <w:tab w:val="clear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401000">
              <w:rPr>
                <w:rFonts w:ascii="Arial" w:hAnsi="Arial"/>
              </w:rPr>
              <w:t xml:space="preserve">Minimum </w:t>
            </w:r>
            <w:r w:rsidR="00C03631">
              <w:rPr>
                <w:rFonts w:ascii="Arial" w:hAnsi="Arial"/>
              </w:rPr>
              <w:t>3</w:t>
            </w:r>
            <w:r w:rsidRPr="00401000">
              <w:rPr>
                <w:rFonts w:ascii="Arial" w:hAnsi="Arial"/>
              </w:rPr>
              <w:t xml:space="preserve"> years of relevant experience in people-centered development programme and working with </w:t>
            </w:r>
            <w:r w:rsidR="00C03631">
              <w:rPr>
                <w:rFonts w:ascii="Arial" w:hAnsi="Arial"/>
              </w:rPr>
              <w:t>NGOs</w:t>
            </w:r>
            <w:r w:rsidR="00C97542">
              <w:rPr>
                <w:rFonts w:ascii="Arial" w:hAnsi="Arial" w:cs="Arial"/>
                <w:spacing w:val="-3"/>
              </w:rPr>
              <w:t xml:space="preserve"> </w:t>
            </w:r>
          </w:p>
          <w:p w14:paraId="517E028A" w14:textId="2DED53FB" w:rsidR="007F2047" w:rsidRPr="00C97542" w:rsidRDefault="00C97542" w:rsidP="00C9754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pacing w:val="-3"/>
              </w:rPr>
              <w:t>E</w:t>
            </w:r>
            <w:r>
              <w:rPr>
                <w:rFonts w:ascii="Arial" w:hAnsi="Arial" w:cs="Arial"/>
                <w:spacing w:val="-3"/>
              </w:rPr>
              <w:t>xperience working in a</w:t>
            </w:r>
            <w:r>
              <w:rPr>
                <w:rFonts w:ascii="Arial" w:hAnsi="Arial" w:cs="Arial"/>
                <w:spacing w:val="-3"/>
              </w:rPr>
              <w:t>reas with</w:t>
            </w:r>
            <w:r>
              <w:rPr>
                <w:rFonts w:ascii="Arial" w:hAnsi="Arial" w:cs="Arial"/>
                <w:spacing w:val="-3"/>
              </w:rPr>
              <w:t xml:space="preserve"> conflict </w:t>
            </w:r>
            <w:r>
              <w:rPr>
                <w:rFonts w:ascii="Arial" w:hAnsi="Arial" w:cs="Arial"/>
                <w:spacing w:val="-3"/>
              </w:rPr>
              <w:t xml:space="preserve">and exposure to long term recurrent </w:t>
            </w:r>
            <w:r>
              <w:rPr>
                <w:rFonts w:ascii="Arial" w:hAnsi="Arial" w:cs="Arial"/>
                <w:spacing w:val="-3"/>
              </w:rPr>
              <w:t>natural disaster</w:t>
            </w:r>
            <w:r>
              <w:rPr>
                <w:rFonts w:ascii="Arial" w:hAnsi="Arial" w:cs="Arial"/>
                <w:spacing w:val="-3"/>
              </w:rPr>
              <w:t>s</w:t>
            </w:r>
          </w:p>
        </w:tc>
      </w:tr>
      <w:tr w:rsidR="007F2047" w:rsidRPr="009D3C40" w14:paraId="517E0298" w14:textId="77777777" w:rsidTr="00696833">
        <w:trPr>
          <w:trHeight w:val="70"/>
        </w:trPr>
        <w:tc>
          <w:tcPr>
            <w:tcW w:w="2252" w:type="dxa"/>
            <w:shd w:val="clear" w:color="auto" w:fill="C0C0C0"/>
            <w:tcMar>
              <w:top w:w="57" w:type="dxa"/>
            </w:tcMar>
          </w:tcPr>
          <w:p w14:paraId="517E028C" w14:textId="77777777" w:rsidR="007F2047" w:rsidRDefault="007F2047" w:rsidP="008D015A">
            <w:pPr>
              <w:spacing w:before="100" w:beforeAutospacing="1" w:after="100" w:afterAutospacing="1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</w:rPr>
              <w:t>Essential knowledge and skills</w:t>
            </w:r>
          </w:p>
        </w:tc>
        <w:tc>
          <w:tcPr>
            <w:tcW w:w="7765" w:type="dxa"/>
            <w:gridSpan w:val="7"/>
            <w:tcMar>
              <w:top w:w="57" w:type="dxa"/>
            </w:tcMar>
          </w:tcPr>
          <w:p w14:paraId="517E028D" w14:textId="31B64557" w:rsidR="009158B5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D42904">
              <w:rPr>
                <w:rFonts w:ascii="Arial" w:hAnsi="Arial"/>
                <w:sz w:val="22"/>
                <w:szCs w:val="22"/>
              </w:rPr>
              <w:t xml:space="preserve">Familiarity with the context of the </w:t>
            </w:r>
            <w:r w:rsidR="00B82ADC">
              <w:rPr>
                <w:rFonts w:ascii="Arial" w:hAnsi="Arial"/>
                <w:sz w:val="22"/>
                <w:szCs w:val="22"/>
              </w:rPr>
              <w:t>C</w:t>
            </w:r>
            <w:r w:rsidRPr="00D42904">
              <w:rPr>
                <w:rFonts w:ascii="Arial" w:hAnsi="Arial"/>
                <w:sz w:val="22"/>
                <w:szCs w:val="22"/>
              </w:rPr>
              <w:t>ountry</w:t>
            </w:r>
            <w:r w:rsidR="00C97542">
              <w:rPr>
                <w:rFonts w:ascii="Arial" w:hAnsi="Arial"/>
                <w:sz w:val="22"/>
                <w:szCs w:val="22"/>
              </w:rPr>
              <w:t>/</w:t>
            </w:r>
            <w:r w:rsidR="00B82ADC">
              <w:rPr>
                <w:rFonts w:ascii="Arial" w:hAnsi="Arial"/>
                <w:sz w:val="22"/>
                <w:szCs w:val="22"/>
              </w:rPr>
              <w:t>S</w:t>
            </w:r>
            <w:r w:rsidR="00C97542">
              <w:rPr>
                <w:rFonts w:ascii="Arial" w:hAnsi="Arial"/>
                <w:sz w:val="22"/>
                <w:szCs w:val="22"/>
              </w:rPr>
              <w:t xml:space="preserve">tate/district </w:t>
            </w:r>
            <w:r w:rsidRPr="00D42904">
              <w:rPr>
                <w:rFonts w:ascii="Arial" w:hAnsi="Arial"/>
                <w:sz w:val="22"/>
                <w:szCs w:val="22"/>
              </w:rPr>
              <w:t>as it affects projects</w:t>
            </w:r>
          </w:p>
          <w:p w14:paraId="517E028E" w14:textId="77777777" w:rsidR="009158B5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Knowledge on project management cycle</w:t>
            </w:r>
          </w:p>
          <w:p w14:paraId="517E028F" w14:textId="77777777" w:rsidR="009158B5" w:rsidRPr="00F5317F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Community development skills</w:t>
            </w:r>
          </w:p>
          <w:p w14:paraId="517E0290" w14:textId="580D7C64" w:rsidR="009158B5" w:rsidRPr="00D42904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D42904">
              <w:rPr>
                <w:rFonts w:ascii="Arial" w:hAnsi="Arial"/>
                <w:sz w:val="22"/>
                <w:szCs w:val="22"/>
              </w:rPr>
              <w:t>Knowledge of MS Office suites</w:t>
            </w:r>
          </w:p>
          <w:p w14:paraId="517E0291" w14:textId="77777777" w:rsidR="009158B5" w:rsidRPr="00D42904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D42904">
              <w:rPr>
                <w:rFonts w:ascii="Arial" w:hAnsi="Arial"/>
                <w:sz w:val="22"/>
                <w:szCs w:val="22"/>
              </w:rPr>
              <w:t>Effective time management, conflict management and negotiation skills</w:t>
            </w:r>
          </w:p>
          <w:p w14:paraId="517E0292" w14:textId="69F02C38" w:rsidR="009158B5" w:rsidRPr="00D42904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D42904">
              <w:rPr>
                <w:rFonts w:ascii="Arial" w:hAnsi="Arial"/>
                <w:sz w:val="22"/>
                <w:szCs w:val="22"/>
              </w:rPr>
              <w:t xml:space="preserve">Risk </w:t>
            </w:r>
            <w:r w:rsidR="00C03631">
              <w:rPr>
                <w:rFonts w:ascii="Arial" w:hAnsi="Arial"/>
                <w:sz w:val="22"/>
                <w:szCs w:val="22"/>
              </w:rPr>
              <w:t>o</w:t>
            </w:r>
            <w:r w:rsidRPr="00D42904">
              <w:rPr>
                <w:rFonts w:ascii="Arial" w:hAnsi="Arial"/>
                <w:sz w:val="22"/>
                <w:szCs w:val="22"/>
              </w:rPr>
              <w:t>rientation</w:t>
            </w:r>
          </w:p>
          <w:p w14:paraId="517E0293" w14:textId="77777777" w:rsidR="009158B5" w:rsidRPr="00D42904" w:rsidRDefault="009158B5" w:rsidP="009158B5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/>
                <w:sz w:val="22"/>
                <w:szCs w:val="22"/>
              </w:rPr>
            </w:pPr>
            <w:r w:rsidRPr="00D42904">
              <w:rPr>
                <w:rFonts w:ascii="Arial" w:hAnsi="Arial"/>
                <w:sz w:val="22"/>
                <w:szCs w:val="22"/>
              </w:rPr>
              <w:t xml:space="preserve">Capacity building and training skills </w:t>
            </w:r>
          </w:p>
          <w:p w14:paraId="517E0294" w14:textId="270EF2F3" w:rsidR="009158B5" w:rsidRDefault="009158B5" w:rsidP="009158B5">
            <w:pPr>
              <w:pStyle w:val="ListParagraph"/>
              <w:numPr>
                <w:ilvl w:val="0"/>
                <w:numId w:val="34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/>
              </w:rPr>
              <w:t>Proficiency in English and Somali</w:t>
            </w:r>
            <w:r w:rsidR="00C97542">
              <w:rPr>
                <w:rFonts w:ascii="Arial" w:hAnsi="Arial"/>
              </w:rPr>
              <w:t xml:space="preserve"> (both written and spoken)</w:t>
            </w:r>
          </w:p>
          <w:p w14:paraId="1D251087" w14:textId="0146B464" w:rsidR="00C153B7" w:rsidRPr="00C153B7" w:rsidRDefault="007F2047" w:rsidP="00C153B7">
            <w:pPr>
              <w:pStyle w:val="ListParagraph"/>
              <w:numPr>
                <w:ilvl w:val="0"/>
                <w:numId w:val="34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 w:rsidRPr="00432C33">
              <w:rPr>
                <w:rFonts w:ascii="Arial" w:hAnsi="Arial" w:cs="Arial"/>
                <w:spacing w:val="-3"/>
              </w:rPr>
              <w:t>Fundraising</w:t>
            </w:r>
            <w:r w:rsidR="00C153B7">
              <w:rPr>
                <w:rFonts w:ascii="Arial" w:hAnsi="Arial" w:cs="Arial"/>
                <w:spacing w:val="-3"/>
              </w:rPr>
              <w:t xml:space="preserve">, advocacy, campaigning and </w:t>
            </w:r>
            <w:r w:rsidRPr="00432C33">
              <w:rPr>
                <w:rFonts w:ascii="Arial" w:hAnsi="Arial" w:cs="Arial"/>
                <w:spacing w:val="-3"/>
              </w:rPr>
              <w:t>lobbying skill</w:t>
            </w:r>
            <w:r w:rsidR="00C153B7">
              <w:rPr>
                <w:rFonts w:ascii="Arial" w:hAnsi="Arial" w:cs="Arial"/>
                <w:spacing w:val="-3"/>
              </w:rPr>
              <w:t>s</w:t>
            </w:r>
          </w:p>
          <w:p w14:paraId="517E0296" w14:textId="476326FB" w:rsidR="007F2047" w:rsidRPr="00432C33" w:rsidRDefault="007F2047" w:rsidP="009158B5">
            <w:pPr>
              <w:pStyle w:val="ListParagraph"/>
              <w:numPr>
                <w:ilvl w:val="0"/>
                <w:numId w:val="34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 w:rsidRPr="00E2145E">
              <w:rPr>
                <w:rFonts w:ascii="Arial" w:hAnsi="Arial" w:cs="Arial"/>
                <w:spacing w:val="-3"/>
              </w:rPr>
              <w:t>Ability to work effectively in a cross-cultural</w:t>
            </w:r>
            <w:r w:rsidR="00C153B7">
              <w:rPr>
                <w:rFonts w:ascii="Arial" w:hAnsi="Arial" w:cs="Arial"/>
                <w:spacing w:val="-3"/>
              </w:rPr>
              <w:t xml:space="preserve"> setting</w:t>
            </w:r>
            <w:r w:rsidR="003B2436">
              <w:rPr>
                <w:rFonts w:ascii="Arial" w:hAnsi="Arial" w:cs="Arial"/>
                <w:spacing w:val="-3"/>
              </w:rPr>
              <w:t xml:space="preserve"> as well as </w:t>
            </w:r>
            <w:r w:rsidR="00C03631">
              <w:rPr>
                <w:rFonts w:ascii="Arial" w:hAnsi="Arial" w:cs="Arial"/>
                <w:spacing w:val="-3"/>
              </w:rPr>
              <w:t>conflict</w:t>
            </w:r>
            <w:r w:rsidRPr="00E2145E">
              <w:rPr>
                <w:rFonts w:ascii="Arial" w:hAnsi="Arial" w:cs="Arial"/>
                <w:spacing w:val="-3"/>
              </w:rPr>
              <w:t xml:space="preserve"> sensitiv</w:t>
            </w:r>
            <w:r w:rsidR="00C153B7">
              <w:rPr>
                <w:rFonts w:ascii="Arial" w:hAnsi="Arial" w:cs="Arial"/>
                <w:spacing w:val="-3"/>
              </w:rPr>
              <w:t>e and</w:t>
            </w:r>
            <w:r w:rsidRPr="00E2145E">
              <w:rPr>
                <w:rFonts w:ascii="Arial" w:hAnsi="Arial" w:cs="Arial"/>
                <w:spacing w:val="-3"/>
              </w:rPr>
              <w:t xml:space="preserve"> </w:t>
            </w:r>
            <w:r w:rsidR="00C03631">
              <w:rPr>
                <w:rFonts w:ascii="Arial" w:hAnsi="Arial" w:cs="Arial"/>
                <w:spacing w:val="-3"/>
              </w:rPr>
              <w:t>c</w:t>
            </w:r>
            <w:r w:rsidRPr="00E2145E">
              <w:rPr>
                <w:rFonts w:ascii="Arial" w:hAnsi="Arial" w:cs="Arial"/>
                <w:spacing w:val="-3"/>
              </w:rPr>
              <w:t>hild sensitiv</w:t>
            </w:r>
            <w:r w:rsidR="00C153B7">
              <w:rPr>
                <w:rFonts w:ascii="Arial" w:hAnsi="Arial" w:cs="Arial"/>
                <w:spacing w:val="-3"/>
              </w:rPr>
              <w:t>e programming</w:t>
            </w:r>
          </w:p>
          <w:p w14:paraId="517E0297" w14:textId="4CE91297" w:rsidR="007F2047" w:rsidRPr="009B69F5" w:rsidRDefault="007F2047" w:rsidP="009158B5">
            <w:pPr>
              <w:pStyle w:val="ListParagraph"/>
              <w:numPr>
                <w:ilvl w:val="0"/>
                <w:numId w:val="34"/>
              </w:num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304"/>
                <w:tab w:val="left" w:pos="2880"/>
              </w:tabs>
              <w:suppressAutoHyphens/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 xml:space="preserve">Strong leadership and </w:t>
            </w:r>
            <w:r w:rsidR="00C153B7">
              <w:rPr>
                <w:rFonts w:ascii="Arial" w:hAnsi="Arial" w:cs="Arial"/>
                <w:spacing w:val="-3"/>
              </w:rPr>
              <w:t>coordination</w:t>
            </w:r>
            <w:r>
              <w:rPr>
                <w:rFonts w:ascii="Arial" w:hAnsi="Arial" w:cs="Arial"/>
                <w:spacing w:val="-3"/>
              </w:rPr>
              <w:t xml:space="preserve"> skills</w:t>
            </w:r>
          </w:p>
        </w:tc>
      </w:tr>
      <w:tr w:rsidR="007F2047" w:rsidRPr="009D3C40" w14:paraId="517E029B" w14:textId="77777777" w:rsidTr="00696833">
        <w:trPr>
          <w:trHeight w:val="70"/>
        </w:trPr>
        <w:tc>
          <w:tcPr>
            <w:tcW w:w="2252" w:type="dxa"/>
            <w:shd w:val="clear" w:color="auto" w:fill="C0C0C0"/>
            <w:tcMar>
              <w:top w:w="57" w:type="dxa"/>
            </w:tcMar>
          </w:tcPr>
          <w:p w14:paraId="517E0299" w14:textId="77777777" w:rsidR="007F2047" w:rsidRPr="009D3C40" w:rsidRDefault="007F2047" w:rsidP="00FA174F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Desirable </w:t>
            </w: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Knowledge and Experience</w:t>
            </w:r>
          </w:p>
        </w:tc>
        <w:tc>
          <w:tcPr>
            <w:tcW w:w="7765" w:type="dxa"/>
            <w:gridSpan w:val="7"/>
            <w:tcMar>
              <w:top w:w="57" w:type="dxa"/>
            </w:tcMar>
          </w:tcPr>
          <w:p w14:paraId="6DC922F7" w14:textId="77777777" w:rsidR="009158B5" w:rsidRDefault="009158B5" w:rsidP="009158B5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pacing w:val="-3"/>
              </w:rPr>
            </w:pPr>
            <w:r w:rsidRPr="009158B5">
              <w:rPr>
                <w:rFonts w:ascii="Arial" w:hAnsi="Arial" w:cs="Arial"/>
                <w:spacing w:val="-3"/>
              </w:rPr>
              <w:t>Knowledge of Human Rights Based Approach (HRBA)</w:t>
            </w:r>
          </w:p>
          <w:p w14:paraId="024D16A8" w14:textId="77777777" w:rsidR="00C03631" w:rsidRDefault="00C03631" w:rsidP="009158B5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>Knowledge of Feminist Leadership Principles</w:t>
            </w:r>
          </w:p>
          <w:p w14:paraId="517E029A" w14:textId="46AD39DB" w:rsidR="00C03631" w:rsidRPr="00C97542" w:rsidRDefault="00C03631" w:rsidP="00C97542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>Certificate/Degree in Project Management from a recognised institution (added advantage)</w:t>
            </w:r>
          </w:p>
        </w:tc>
      </w:tr>
      <w:tr w:rsidR="007F2047" w:rsidRPr="009D3C40" w14:paraId="517E029D" w14:textId="77777777" w:rsidTr="00696833">
        <w:trPr>
          <w:trHeight w:val="70"/>
        </w:trPr>
        <w:tc>
          <w:tcPr>
            <w:tcW w:w="10017" w:type="dxa"/>
            <w:gridSpan w:val="8"/>
            <w:shd w:val="clear" w:color="auto" w:fill="C0C0C0"/>
            <w:tcMar>
              <w:top w:w="57" w:type="dxa"/>
            </w:tcMar>
          </w:tcPr>
          <w:p w14:paraId="517E029C" w14:textId="7398C5E4" w:rsidR="007F2047" w:rsidRPr="009D3C40" w:rsidRDefault="007F2047" w:rsidP="000365AC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Organisational Structure</w:t>
            </w:r>
            <w:r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 </w:t>
            </w:r>
          </w:p>
        </w:tc>
      </w:tr>
      <w:tr w:rsidR="007F2047" w:rsidRPr="009D3C40" w14:paraId="517E029F" w14:textId="77777777" w:rsidTr="00696833">
        <w:trPr>
          <w:trHeight w:val="70"/>
        </w:trPr>
        <w:tc>
          <w:tcPr>
            <w:tcW w:w="10017" w:type="dxa"/>
            <w:gridSpan w:val="8"/>
            <w:shd w:val="clear" w:color="auto" w:fill="FFFFFF"/>
            <w:tcMar>
              <w:top w:w="57" w:type="dxa"/>
            </w:tcMar>
            <w:vAlign w:val="center"/>
          </w:tcPr>
          <w:p w14:paraId="517E029E" w14:textId="77777777" w:rsidR="007F2047" w:rsidRPr="00863CA8" w:rsidRDefault="007F2047" w:rsidP="008D015A">
            <w:pPr>
              <w:spacing w:before="100" w:beforeAutospacing="1" w:after="100" w:afterAutospacing="1"/>
              <w:rPr>
                <w:rFonts w:ascii="Arial" w:hAnsi="Arial" w:cs="Arial"/>
                <w:b/>
                <w:i/>
                <w:color w:val="FF0000"/>
              </w:rPr>
            </w:pPr>
            <w:r w:rsidRPr="00863CA8">
              <w:rPr>
                <w:rFonts w:ascii="Arial" w:hAnsi="Arial" w:cs="Arial"/>
                <w:b/>
                <w:i/>
                <w:color w:val="FF0000"/>
              </w:rPr>
              <w:t>Country dependent</w:t>
            </w:r>
          </w:p>
        </w:tc>
      </w:tr>
      <w:tr w:rsidR="007F2047" w:rsidRPr="009D3C40" w14:paraId="517E02A1" w14:textId="77777777" w:rsidTr="00696833">
        <w:trPr>
          <w:trHeight w:val="351"/>
        </w:trPr>
        <w:tc>
          <w:tcPr>
            <w:tcW w:w="10017" w:type="dxa"/>
            <w:gridSpan w:val="8"/>
            <w:shd w:val="clear" w:color="auto" w:fill="BFBFBF"/>
            <w:tcMar>
              <w:top w:w="57" w:type="dxa"/>
            </w:tcMar>
            <w:vAlign w:val="center"/>
          </w:tcPr>
          <w:p w14:paraId="517E02A0" w14:textId="77777777" w:rsidR="007F2047" w:rsidRPr="009D3C40" w:rsidRDefault="007F2047" w:rsidP="008733F2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Competency Profile</w:t>
            </w:r>
          </w:p>
        </w:tc>
      </w:tr>
      <w:tr w:rsidR="007F2047" w:rsidRPr="009D3C40" w14:paraId="517E02A4" w14:textId="77777777" w:rsidTr="00696833">
        <w:trPr>
          <w:trHeight w:val="70"/>
        </w:trPr>
        <w:tc>
          <w:tcPr>
            <w:tcW w:w="3641" w:type="dxa"/>
            <w:gridSpan w:val="3"/>
            <w:shd w:val="clear" w:color="auto" w:fill="BFBFBF"/>
            <w:tcMar>
              <w:top w:w="57" w:type="dxa"/>
            </w:tcMar>
            <w:vAlign w:val="center"/>
          </w:tcPr>
          <w:p w14:paraId="517E02A2" w14:textId="77777777" w:rsidR="007F2047" w:rsidRPr="009D3C40" w:rsidRDefault="007F2047" w:rsidP="008733F2">
            <w:pPr>
              <w:spacing w:before="40" w:after="40"/>
              <w:rPr>
                <w:rFonts w:ascii="Arial" w:hAnsi="Arial" w:cs="Arial"/>
                <w:b/>
                <w:color w:val="FFFFFF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Competency</w:t>
            </w:r>
          </w:p>
        </w:tc>
        <w:tc>
          <w:tcPr>
            <w:tcW w:w="6376" w:type="dxa"/>
            <w:gridSpan w:val="5"/>
            <w:tcMar>
              <w:top w:w="57" w:type="dxa"/>
            </w:tcMar>
            <w:vAlign w:val="center"/>
          </w:tcPr>
          <w:p w14:paraId="517E02A3" w14:textId="77777777" w:rsidR="007F2047" w:rsidRPr="009D3C40" w:rsidRDefault="007F2047" w:rsidP="000365AC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</w:rPr>
            </w:pPr>
            <w:r w:rsidRPr="009D3C40">
              <w:rPr>
                <w:rFonts w:ascii="Arial" w:hAnsi="Arial" w:cs="Arial"/>
                <w:b/>
                <w:sz w:val="22"/>
                <w:szCs w:val="22"/>
              </w:rPr>
              <w:t>What it looks like</w:t>
            </w:r>
          </w:p>
        </w:tc>
      </w:tr>
      <w:tr w:rsidR="00A5000D" w:rsidRPr="009D3C40" w14:paraId="517E02A7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A5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AE6651">
              <w:rPr>
                <w:rFonts w:ascii="Arial" w:hAnsi="Arial" w:cs="Arial"/>
                <w:b/>
                <w:color w:val="FFFFFF"/>
                <w:sz w:val="22"/>
                <w:szCs w:val="22"/>
              </w:rPr>
              <w:t>Cross-cultural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A6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Knowledge, skills, and affect/motivation that enable individuals to adapt effectively in cross-cultural environments.</w:t>
            </w:r>
          </w:p>
        </w:tc>
      </w:tr>
      <w:tr w:rsidR="00A5000D" w:rsidRPr="009D3C40" w14:paraId="517E02AA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A8" w14:textId="77777777" w:rsidR="00A5000D" w:rsidRPr="009D3C40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</w:rPr>
              <w:t>Risk oriented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A9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Ability to recognize risks and mitigate risks accordingly</w:t>
            </w:r>
          </w:p>
        </w:tc>
      </w:tr>
      <w:tr w:rsidR="00A5000D" w:rsidRPr="009D3C40" w14:paraId="517E02AD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AB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Planning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AC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 xml:space="preserve">The ability to think ahead and decide on courses of action, ensuring that the resources required to implement the action </w:t>
            </w:r>
            <w:r w:rsidRPr="00A5000D">
              <w:rPr>
                <w:rFonts w:ascii="Arial" w:hAnsi="Arial" w:cs="Arial"/>
                <w:sz w:val="22"/>
                <w:szCs w:val="22"/>
              </w:rPr>
              <w:lastRenderedPageBreak/>
              <w:t>will be available, and scheduling work required to achieve an end result</w:t>
            </w:r>
          </w:p>
        </w:tc>
      </w:tr>
      <w:tr w:rsidR="00A5000D" w:rsidRPr="009D3C40" w14:paraId="517E02B0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AE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lastRenderedPageBreak/>
              <w:t>Innovation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AF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The ability to originate, introduce and be open to, new practices, concepts, ideas and change and to continuously improve</w:t>
            </w:r>
          </w:p>
        </w:tc>
      </w:tr>
      <w:tr w:rsidR="00A5000D" w:rsidRPr="009D3C40" w14:paraId="517E02B3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B1" w14:textId="77777777" w:rsidR="00A5000D" w:rsidRPr="009D3C40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AE6651">
              <w:rPr>
                <w:rFonts w:ascii="Arial" w:hAnsi="Arial" w:cs="Arial"/>
                <w:b/>
                <w:color w:val="FFFFFF"/>
                <w:sz w:val="22"/>
                <w:szCs w:val="22"/>
              </w:rPr>
              <w:t>Integrity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B2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Is the quality of being honest and having strong moral principles and uprightness.</w:t>
            </w:r>
          </w:p>
        </w:tc>
      </w:tr>
      <w:tr w:rsidR="00A5000D" w:rsidRPr="009D3C40" w14:paraId="517E02B6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B4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Communication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B5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The ability to get our points across clearly, both orally and in writing, to ensure we get our key messages across in the right way</w:t>
            </w:r>
          </w:p>
        </w:tc>
      </w:tr>
      <w:tr w:rsidR="00A5000D" w:rsidRPr="009D3C40" w14:paraId="517E02B9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B7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 xml:space="preserve">Collaboration 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B8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The ability to work co-operatively and flexibly with others, both within and outside the organisation, demonstrating an understanding of effective team working and partnerships</w:t>
            </w:r>
          </w:p>
        </w:tc>
      </w:tr>
      <w:tr w:rsidR="00A5000D" w:rsidRPr="009D3C40" w14:paraId="517E02BC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BA" w14:textId="77777777" w:rsidR="00A5000D" w:rsidRPr="00A5000D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9D3C40">
              <w:rPr>
                <w:rFonts w:ascii="Arial" w:hAnsi="Arial" w:cs="Arial"/>
                <w:b/>
                <w:color w:val="FFFFFF"/>
                <w:sz w:val="22"/>
                <w:szCs w:val="22"/>
              </w:rPr>
              <w:t>Leadership &amp; Management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BB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The capacity to inspire others to give of their best to achieve a desired result, whilst maintaining effective relationships with individuals and teams as a whole and allocating resources</w:t>
            </w:r>
          </w:p>
        </w:tc>
      </w:tr>
      <w:tr w:rsidR="00A5000D" w:rsidRPr="009D3C40" w14:paraId="517E02BF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BD" w14:textId="77777777" w:rsidR="00A5000D" w:rsidRPr="009D3C40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AE6651">
              <w:rPr>
                <w:rFonts w:ascii="Arial" w:hAnsi="Arial" w:cs="Arial"/>
                <w:b/>
                <w:color w:val="FFFFFF"/>
                <w:sz w:val="22"/>
                <w:szCs w:val="22"/>
              </w:rPr>
              <w:t>Negotiation skills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BE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Involves being able to discuss and reach a mutually satisfactory agreement.</w:t>
            </w:r>
          </w:p>
        </w:tc>
      </w:tr>
      <w:tr w:rsidR="00A5000D" w:rsidRPr="00AE6651" w14:paraId="517E02C2" w14:textId="77777777" w:rsidTr="00A5000D">
        <w:trPr>
          <w:trHeight w:val="70"/>
        </w:trPr>
        <w:tc>
          <w:tcPr>
            <w:tcW w:w="3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57" w:type="dxa"/>
            </w:tcMar>
            <w:vAlign w:val="center"/>
          </w:tcPr>
          <w:p w14:paraId="517E02C0" w14:textId="77777777" w:rsidR="00A5000D" w:rsidRPr="00AE6651" w:rsidRDefault="00A5000D" w:rsidP="00D7505F">
            <w:pPr>
              <w:spacing w:before="40" w:after="4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 w:rsidRPr="00AE6651">
              <w:rPr>
                <w:rFonts w:ascii="Arial" w:hAnsi="Arial" w:cs="Arial"/>
                <w:b/>
                <w:color w:val="FFFFFF"/>
                <w:sz w:val="22"/>
                <w:szCs w:val="22"/>
              </w:rPr>
              <w:t>Confidentiality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  <w:vAlign w:val="center"/>
          </w:tcPr>
          <w:p w14:paraId="517E02C1" w14:textId="77777777" w:rsidR="00A5000D" w:rsidRPr="00A5000D" w:rsidRDefault="00A5000D" w:rsidP="00A5000D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A5000D">
              <w:rPr>
                <w:rFonts w:ascii="Arial" w:hAnsi="Arial" w:cs="Arial"/>
                <w:sz w:val="22"/>
                <w:szCs w:val="22"/>
              </w:rPr>
              <w:t>Ability to abide by a set of rules or a promise that limits access or places restrictions on the release of certain types of information.</w:t>
            </w:r>
          </w:p>
        </w:tc>
      </w:tr>
    </w:tbl>
    <w:p w14:paraId="517E02C3" w14:textId="77777777" w:rsidR="00A5000D" w:rsidRDefault="00A5000D" w:rsidP="009777EB">
      <w:pPr>
        <w:jc w:val="both"/>
        <w:rPr>
          <w:b/>
          <w:i/>
          <w:sz w:val="23"/>
          <w:szCs w:val="23"/>
          <w:u w:val="single"/>
        </w:rPr>
      </w:pPr>
    </w:p>
    <w:p w14:paraId="517E02C4" w14:textId="77777777" w:rsidR="009777EB" w:rsidRPr="00303BF0" w:rsidRDefault="009777EB" w:rsidP="009777EB">
      <w:pPr>
        <w:jc w:val="both"/>
        <w:rPr>
          <w:b/>
          <w:i/>
          <w:sz w:val="23"/>
          <w:szCs w:val="23"/>
          <w:u w:val="single"/>
        </w:rPr>
      </w:pPr>
      <w:r w:rsidRPr="00303BF0">
        <w:rPr>
          <w:b/>
          <w:i/>
          <w:sz w:val="23"/>
          <w:szCs w:val="23"/>
          <w:u w:val="single"/>
        </w:rPr>
        <w:t>Signed</w:t>
      </w:r>
    </w:p>
    <w:p w14:paraId="517E02C5" w14:textId="77777777" w:rsidR="009777EB" w:rsidRPr="00303BF0" w:rsidRDefault="009777EB" w:rsidP="009777EB">
      <w:pPr>
        <w:keepNext/>
        <w:spacing w:before="240" w:after="60"/>
        <w:outlineLvl w:val="1"/>
        <w:rPr>
          <w:i/>
          <w:sz w:val="23"/>
          <w:szCs w:val="23"/>
        </w:rPr>
      </w:pPr>
      <w:r w:rsidRPr="00303BF0">
        <w:rPr>
          <w:i/>
          <w:sz w:val="23"/>
          <w:szCs w:val="23"/>
        </w:rPr>
        <w:t>Job Holder’s signature……………………</w:t>
      </w:r>
      <w:r w:rsidRPr="00303BF0">
        <w:rPr>
          <w:i/>
          <w:sz w:val="23"/>
          <w:szCs w:val="23"/>
        </w:rPr>
        <w:tab/>
        <w:t>Supervisor’s signature……………………</w:t>
      </w:r>
    </w:p>
    <w:p w14:paraId="517E02C6" w14:textId="77777777" w:rsidR="009777EB" w:rsidRPr="00303BF0" w:rsidRDefault="009777EB" w:rsidP="009777EB">
      <w:pPr>
        <w:jc w:val="right"/>
        <w:rPr>
          <w:i/>
          <w:sz w:val="23"/>
          <w:szCs w:val="23"/>
        </w:rPr>
      </w:pPr>
    </w:p>
    <w:p w14:paraId="517E02C7" w14:textId="77777777" w:rsidR="009777EB" w:rsidRPr="00303BF0" w:rsidRDefault="009777EB" w:rsidP="009777EB">
      <w:pPr>
        <w:jc w:val="both"/>
        <w:rPr>
          <w:rFonts w:ascii="Arial" w:hAnsi="Arial" w:cs="Arial"/>
          <w:b/>
          <w:sz w:val="23"/>
          <w:szCs w:val="23"/>
        </w:rPr>
      </w:pPr>
      <w:r w:rsidRPr="00303BF0">
        <w:rPr>
          <w:i/>
          <w:sz w:val="23"/>
          <w:szCs w:val="23"/>
        </w:rPr>
        <w:t xml:space="preserve">Date: ………………………………………    </w:t>
      </w:r>
      <w:r w:rsidRPr="00303BF0">
        <w:rPr>
          <w:i/>
          <w:sz w:val="23"/>
          <w:szCs w:val="23"/>
        </w:rPr>
        <w:tab/>
        <w:t xml:space="preserve">Date: ………………………………….  </w:t>
      </w:r>
    </w:p>
    <w:p w14:paraId="517E02C8" w14:textId="77777777" w:rsidR="009777EB" w:rsidRPr="00AB0F09" w:rsidRDefault="009777EB" w:rsidP="009777EB">
      <w:pPr>
        <w:jc w:val="both"/>
        <w:rPr>
          <w:rFonts w:ascii="Arial" w:hAnsi="Arial" w:cs="Arial"/>
          <w:sz w:val="23"/>
          <w:szCs w:val="23"/>
        </w:rPr>
      </w:pPr>
    </w:p>
    <w:p w14:paraId="517E02C9" w14:textId="77777777" w:rsidR="00DB32D2" w:rsidRPr="009D3C40" w:rsidRDefault="00DB32D2" w:rsidP="009777EB">
      <w:pPr>
        <w:rPr>
          <w:sz w:val="22"/>
          <w:szCs w:val="22"/>
        </w:rPr>
      </w:pPr>
    </w:p>
    <w:sectPr w:rsidR="00DB32D2" w:rsidRPr="009D3C40" w:rsidSect="0009527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E02CC" w14:textId="77777777" w:rsidR="00A513CB" w:rsidRDefault="00A513CB" w:rsidP="005D2BFA">
      <w:r>
        <w:separator/>
      </w:r>
    </w:p>
  </w:endnote>
  <w:endnote w:type="continuationSeparator" w:id="0">
    <w:p w14:paraId="517E02CD" w14:textId="77777777" w:rsidR="00A513CB" w:rsidRDefault="00A513CB" w:rsidP="005D2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E02CA" w14:textId="77777777" w:rsidR="00A513CB" w:rsidRDefault="00A513CB" w:rsidP="005D2BFA">
      <w:r>
        <w:separator/>
      </w:r>
    </w:p>
  </w:footnote>
  <w:footnote w:type="continuationSeparator" w:id="0">
    <w:p w14:paraId="517E02CB" w14:textId="77777777" w:rsidR="00A513CB" w:rsidRDefault="00A513CB" w:rsidP="005D2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E02CE" w14:textId="77777777" w:rsidR="004F0009" w:rsidRDefault="004F0009" w:rsidP="005D2BFA">
    <w:pPr>
      <w:pStyle w:val="Header"/>
      <w:jc w:val="center"/>
    </w:pPr>
    <w:r>
      <w:rPr>
        <w:noProof/>
      </w:rPr>
      <w:drawing>
        <wp:inline distT="0" distB="0" distL="0" distR="0" wp14:anchorId="517E02D0" wp14:editId="517E02D1">
          <wp:extent cx="1657350" cy="219075"/>
          <wp:effectExtent l="19050" t="0" r="0" b="0"/>
          <wp:docPr id="2" name="Picture 0" descr="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1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 Black" w:hAnsi="Arial Black"/>
      </w:rPr>
      <w:t xml:space="preserve"> </w:t>
    </w:r>
    <w:r w:rsidRPr="005D2BFA">
      <w:rPr>
        <w:rFonts w:ascii="Arial Black" w:hAnsi="Arial Black"/>
      </w:rPr>
      <w:t>Job Description and Person Specification</w:t>
    </w:r>
  </w:p>
  <w:p w14:paraId="517E02CF" w14:textId="77777777" w:rsidR="004F0009" w:rsidRDefault="004F00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singleLevel"/>
    <w:tmpl w:val="00000001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000002"/>
    <w:multiLevelType w:val="singleLevel"/>
    <w:tmpl w:val="00000002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3"/>
    <w:multiLevelType w:val="singleLevel"/>
    <w:tmpl w:val="00000003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5"/>
    <w:multiLevelType w:val="singleLevel"/>
    <w:tmpl w:val="00000005"/>
    <w:name w:val="WW8Num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 w15:restartNumberingAfterBreak="0">
    <w:nsid w:val="013201AE"/>
    <w:multiLevelType w:val="hybridMultilevel"/>
    <w:tmpl w:val="58726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16634E"/>
    <w:multiLevelType w:val="hybridMultilevel"/>
    <w:tmpl w:val="D3281DC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908238E"/>
    <w:multiLevelType w:val="multilevel"/>
    <w:tmpl w:val="4AC03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726B6A"/>
    <w:multiLevelType w:val="hybridMultilevel"/>
    <w:tmpl w:val="229E8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421BE0"/>
    <w:multiLevelType w:val="hybridMultilevel"/>
    <w:tmpl w:val="2FE85C2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5261C"/>
    <w:multiLevelType w:val="hybridMultilevel"/>
    <w:tmpl w:val="7084E9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1E72C0"/>
    <w:multiLevelType w:val="hybridMultilevel"/>
    <w:tmpl w:val="FA565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050C8"/>
    <w:multiLevelType w:val="hybridMultilevel"/>
    <w:tmpl w:val="7FB81A4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637322"/>
    <w:multiLevelType w:val="hybridMultilevel"/>
    <w:tmpl w:val="5B8C8A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EB3BB7"/>
    <w:multiLevelType w:val="hybridMultilevel"/>
    <w:tmpl w:val="EDB0FA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1F0D0E"/>
    <w:multiLevelType w:val="hybridMultilevel"/>
    <w:tmpl w:val="EB04B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DE1BBD"/>
    <w:multiLevelType w:val="hybridMultilevel"/>
    <w:tmpl w:val="BABEA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C67701"/>
    <w:multiLevelType w:val="hybridMultilevel"/>
    <w:tmpl w:val="65D8A0E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C94AC3"/>
    <w:multiLevelType w:val="hybridMultilevel"/>
    <w:tmpl w:val="0590D59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4B79E6"/>
    <w:multiLevelType w:val="hybridMultilevel"/>
    <w:tmpl w:val="8402D46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7718FE"/>
    <w:multiLevelType w:val="hybridMultilevel"/>
    <w:tmpl w:val="DC82E3D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AF7253"/>
    <w:multiLevelType w:val="multilevel"/>
    <w:tmpl w:val="75746E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277965"/>
    <w:multiLevelType w:val="hybridMultilevel"/>
    <w:tmpl w:val="CE504EE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2D65F3"/>
    <w:multiLevelType w:val="hybridMultilevel"/>
    <w:tmpl w:val="3984EB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7007FB"/>
    <w:multiLevelType w:val="hybridMultilevel"/>
    <w:tmpl w:val="9DEE241A"/>
    <w:lvl w:ilvl="0" w:tplc="B49425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3911B1"/>
    <w:multiLevelType w:val="hybridMultilevel"/>
    <w:tmpl w:val="AE30D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CE73AD"/>
    <w:multiLevelType w:val="hybridMultilevel"/>
    <w:tmpl w:val="EF68F8D2"/>
    <w:lvl w:ilvl="0" w:tplc="08090003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4BD61CEE"/>
    <w:multiLevelType w:val="hybridMultilevel"/>
    <w:tmpl w:val="2E968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592FB5"/>
    <w:multiLevelType w:val="hybridMultilevel"/>
    <w:tmpl w:val="EF924EF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D532E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03370A0"/>
    <w:multiLevelType w:val="hybridMultilevel"/>
    <w:tmpl w:val="DFCE8C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70804B3"/>
    <w:multiLevelType w:val="hybridMultilevel"/>
    <w:tmpl w:val="9552FF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7D67A83"/>
    <w:multiLevelType w:val="hybridMultilevel"/>
    <w:tmpl w:val="B15218DA"/>
    <w:lvl w:ilvl="0" w:tplc="FFFFFFFF">
      <w:start w:val="1"/>
      <w:numFmt w:val="bullet"/>
      <w:lvlText w:val=""/>
      <w:legacy w:legacy="1" w:legacySpace="0" w:legacyIndent="284"/>
      <w:lvlJc w:val="left"/>
      <w:pPr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23A95"/>
    <w:multiLevelType w:val="hybridMultilevel"/>
    <w:tmpl w:val="5180EFFA"/>
    <w:lvl w:ilvl="0" w:tplc="FFFFFFFF">
      <w:start w:val="1"/>
      <w:numFmt w:val="bullet"/>
      <w:lvlText w:val=""/>
      <w:legacy w:legacy="1" w:legacySpace="0" w:legacyIndent="284"/>
      <w:lvlJc w:val="left"/>
      <w:pPr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F923707"/>
    <w:multiLevelType w:val="hybridMultilevel"/>
    <w:tmpl w:val="6AF249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21D4921"/>
    <w:multiLevelType w:val="hybridMultilevel"/>
    <w:tmpl w:val="597C7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3592B22"/>
    <w:multiLevelType w:val="hybridMultilevel"/>
    <w:tmpl w:val="C4487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0E40D1"/>
    <w:multiLevelType w:val="hybridMultilevel"/>
    <w:tmpl w:val="A5961EA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EB2CD8"/>
    <w:multiLevelType w:val="hybridMultilevel"/>
    <w:tmpl w:val="94DE73D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0261C6"/>
    <w:multiLevelType w:val="hybridMultilevel"/>
    <w:tmpl w:val="8B466D00"/>
    <w:lvl w:ilvl="0" w:tplc="FFFFFFFF">
      <w:start w:val="1"/>
      <w:numFmt w:val="bullet"/>
      <w:lvlText w:val=""/>
      <w:legacy w:legacy="1" w:legacySpace="0" w:legacyIndent="284"/>
      <w:lvlJc w:val="left"/>
      <w:pPr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C1E0529"/>
    <w:multiLevelType w:val="hybridMultilevel"/>
    <w:tmpl w:val="CE0AEB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D04725A"/>
    <w:multiLevelType w:val="hybridMultilevel"/>
    <w:tmpl w:val="8BC815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D0C45FE"/>
    <w:multiLevelType w:val="hybridMultilevel"/>
    <w:tmpl w:val="A5145CC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EA1ED6"/>
    <w:multiLevelType w:val="hybridMultilevel"/>
    <w:tmpl w:val="35C895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5018A1"/>
    <w:multiLevelType w:val="hybridMultilevel"/>
    <w:tmpl w:val="451482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56444"/>
    <w:multiLevelType w:val="hybridMultilevel"/>
    <w:tmpl w:val="C368E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6239A9"/>
    <w:multiLevelType w:val="hybridMultilevel"/>
    <w:tmpl w:val="A6C2CC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80178890">
    <w:abstractNumId w:val="29"/>
  </w:num>
  <w:num w:numId="2" w16cid:durableId="994138488">
    <w:abstractNumId w:val="19"/>
  </w:num>
  <w:num w:numId="3" w16cid:durableId="2068721658">
    <w:abstractNumId w:val="37"/>
  </w:num>
  <w:num w:numId="4" w16cid:durableId="1360161987">
    <w:abstractNumId w:val="42"/>
  </w:num>
  <w:num w:numId="5" w16cid:durableId="1931699741">
    <w:abstractNumId w:val="21"/>
  </w:num>
  <w:num w:numId="6" w16cid:durableId="1223448726">
    <w:abstractNumId w:val="14"/>
  </w:num>
  <w:num w:numId="7" w16cid:durableId="1415013425">
    <w:abstractNumId w:val="10"/>
  </w:num>
  <w:num w:numId="8" w16cid:durableId="2104035500">
    <w:abstractNumId w:val="31"/>
  </w:num>
  <w:num w:numId="9" w16cid:durableId="251397951">
    <w:abstractNumId w:val="8"/>
  </w:num>
  <w:num w:numId="10" w16cid:durableId="1946615900">
    <w:abstractNumId w:val="36"/>
  </w:num>
  <w:num w:numId="11" w16cid:durableId="364450043">
    <w:abstractNumId w:val="30"/>
  </w:num>
  <w:num w:numId="12" w16cid:durableId="874851698">
    <w:abstractNumId w:val="16"/>
  </w:num>
  <w:num w:numId="13" w16cid:durableId="130831689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4" w16cid:durableId="1853300405">
    <w:abstractNumId w:val="41"/>
  </w:num>
  <w:num w:numId="15" w16cid:durableId="317654442">
    <w:abstractNumId w:val="46"/>
  </w:num>
  <w:num w:numId="16" w16cid:durableId="1755972084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7" w16cid:durableId="1397777201">
    <w:abstractNumId w:val="26"/>
  </w:num>
  <w:num w:numId="18" w16cid:durableId="2087607620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9" w16cid:durableId="1470979860">
    <w:abstractNumId w:val="34"/>
  </w:num>
  <w:num w:numId="20" w16cid:durableId="1579485749">
    <w:abstractNumId w:val="6"/>
  </w:num>
  <w:num w:numId="21" w16cid:durableId="2067142682">
    <w:abstractNumId w:val="24"/>
  </w:num>
  <w:num w:numId="22" w16cid:durableId="1796829205">
    <w:abstractNumId w:val="39"/>
  </w:num>
  <w:num w:numId="23" w16cid:durableId="1927299637">
    <w:abstractNumId w:val="7"/>
  </w:num>
  <w:num w:numId="24" w16cid:durableId="899099506">
    <w:abstractNumId w:val="12"/>
  </w:num>
  <w:num w:numId="25" w16cid:durableId="1962111250">
    <w:abstractNumId w:val="28"/>
  </w:num>
  <w:num w:numId="26" w16cid:durableId="678435511">
    <w:abstractNumId w:val="32"/>
  </w:num>
  <w:num w:numId="27" w16cid:durableId="153376481">
    <w:abstractNumId w:val="33"/>
  </w:num>
  <w:num w:numId="28" w16cid:durableId="2049454922">
    <w:abstractNumId w:val="40"/>
  </w:num>
  <w:num w:numId="29" w16cid:durableId="1988241404">
    <w:abstractNumId w:val="43"/>
  </w:num>
  <w:num w:numId="30" w16cid:durableId="13584084">
    <w:abstractNumId w:val="38"/>
  </w:num>
  <w:num w:numId="31" w16cid:durableId="269746684">
    <w:abstractNumId w:val="9"/>
  </w:num>
  <w:num w:numId="32" w16cid:durableId="133956728">
    <w:abstractNumId w:val="18"/>
  </w:num>
  <w:num w:numId="33" w16cid:durableId="112557662">
    <w:abstractNumId w:val="44"/>
  </w:num>
  <w:num w:numId="34" w16cid:durableId="2059820695">
    <w:abstractNumId w:val="13"/>
  </w:num>
  <w:num w:numId="35" w16cid:durableId="1213421981">
    <w:abstractNumId w:val="20"/>
  </w:num>
  <w:num w:numId="36" w16cid:durableId="243683189">
    <w:abstractNumId w:val="11"/>
  </w:num>
  <w:num w:numId="37" w16cid:durableId="1120950312">
    <w:abstractNumId w:val="27"/>
  </w:num>
  <w:num w:numId="38" w16cid:durableId="636181123">
    <w:abstractNumId w:val="25"/>
  </w:num>
  <w:num w:numId="39" w16cid:durableId="1300379872">
    <w:abstractNumId w:val="35"/>
  </w:num>
  <w:num w:numId="40" w16cid:durableId="1298755192">
    <w:abstractNumId w:val="15"/>
  </w:num>
  <w:num w:numId="41" w16cid:durableId="1132671302">
    <w:abstractNumId w:val="5"/>
  </w:num>
  <w:num w:numId="42" w16cid:durableId="315963041">
    <w:abstractNumId w:val="45"/>
  </w:num>
  <w:num w:numId="43" w16cid:durableId="265237118">
    <w:abstractNumId w:val="23"/>
  </w:num>
  <w:num w:numId="44" w16cid:durableId="1080951389">
    <w:abstractNumId w:val="22"/>
  </w:num>
  <w:num w:numId="45" w16cid:durableId="179468062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76A"/>
    <w:rsid w:val="0001117F"/>
    <w:rsid w:val="00011273"/>
    <w:rsid w:val="0001317F"/>
    <w:rsid w:val="00014D72"/>
    <w:rsid w:val="0001578B"/>
    <w:rsid w:val="00021505"/>
    <w:rsid w:val="00021A9A"/>
    <w:rsid w:val="00022CEA"/>
    <w:rsid w:val="00022DCE"/>
    <w:rsid w:val="00026ACA"/>
    <w:rsid w:val="000277BF"/>
    <w:rsid w:val="00031C79"/>
    <w:rsid w:val="00032EA5"/>
    <w:rsid w:val="000365AC"/>
    <w:rsid w:val="00043E4B"/>
    <w:rsid w:val="0004622C"/>
    <w:rsid w:val="00050CA2"/>
    <w:rsid w:val="000611E8"/>
    <w:rsid w:val="000614AB"/>
    <w:rsid w:val="000615F0"/>
    <w:rsid w:val="000657F8"/>
    <w:rsid w:val="00074CC1"/>
    <w:rsid w:val="000773B1"/>
    <w:rsid w:val="00082A45"/>
    <w:rsid w:val="00090B5D"/>
    <w:rsid w:val="000915F6"/>
    <w:rsid w:val="00095278"/>
    <w:rsid w:val="000A308F"/>
    <w:rsid w:val="000B108C"/>
    <w:rsid w:val="000B781D"/>
    <w:rsid w:val="000C24EC"/>
    <w:rsid w:val="000C7EAA"/>
    <w:rsid w:val="000D0AA9"/>
    <w:rsid w:val="000D3C1D"/>
    <w:rsid w:val="000D429F"/>
    <w:rsid w:val="000D6C8B"/>
    <w:rsid w:val="000E3969"/>
    <w:rsid w:val="0010384A"/>
    <w:rsid w:val="00113139"/>
    <w:rsid w:val="00117A80"/>
    <w:rsid w:val="00132D28"/>
    <w:rsid w:val="0014113F"/>
    <w:rsid w:val="00145EC5"/>
    <w:rsid w:val="00147DEE"/>
    <w:rsid w:val="00150913"/>
    <w:rsid w:val="00150AF6"/>
    <w:rsid w:val="001539ED"/>
    <w:rsid w:val="00161A26"/>
    <w:rsid w:val="001635FD"/>
    <w:rsid w:val="00167250"/>
    <w:rsid w:val="00175377"/>
    <w:rsid w:val="0017576A"/>
    <w:rsid w:val="00175DC6"/>
    <w:rsid w:val="00177D9C"/>
    <w:rsid w:val="00190E30"/>
    <w:rsid w:val="001942B8"/>
    <w:rsid w:val="00197AB8"/>
    <w:rsid w:val="001B5165"/>
    <w:rsid w:val="001B565A"/>
    <w:rsid w:val="001C020B"/>
    <w:rsid w:val="001C7AF3"/>
    <w:rsid w:val="001C7B03"/>
    <w:rsid w:val="001D1997"/>
    <w:rsid w:val="001E65A1"/>
    <w:rsid w:val="001E6E78"/>
    <w:rsid w:val="00200BCE"/>
    <w:rsid w:val="00210559"/>
    <w:rsid w:val="002133A9"/>
    <w:rsid w:val="002146BB"/>
    <w:rsid w:val="00220D34"/>
    <w:rsid w:val="00221E40"/>
    <w:rsid w:val="00222014"/>
    <w:rsid w:val="00231825"/>
    <w:rsid w:val="00235E98"/>
    <w:rsid w:val="00241660"/>
    <w:rsid w:val="00247251"/>
    <w:rsid w:val="002518FE"/>
    <w:rsid w:val="0026740B"/>
    <w:rsid w:val="002679C3"/>
    <w:rsid w:val="0027175D"/>
    <w:rsid w:val="00281B8C"/>
    <w:rsid w:val="00290A8B"/>
    <w:rsid w:val="00291783"/>
    <w:rsid w:val="00291C79"/>
    <w:rsid w:val="00293A62"/>
    <w:rsid w:val="00297150"/>
    <w:rsid w:val="002A048C"/>
    <w:rsid w:val="002D1BFD"/>
    <w:rsid w:val="002D476A"/>
    <w:rsid w:val="002E0EFF"/>
    <w:rsid w:val="002E49DD"/>
    <w:rsid w:val="002F4443"/>
    <w:rsid w:val="00303F5C"/>
    <w:rsid w:val="00304ADF"/>
    <w:rsid w:val="00305227"/>
    <w:rsid w:val="00305D31"/>
    <w:rsid w:val="0031615D"/>
    <w:rsid w:val="00317C51"/>
    <w:rsid w:val="003229F7"/>
    <w:rsid w:val="003275C6"/>
    <w:rsid w:val="00327DBC"/>
    <w:rsid w:val="00327E2B"/>
    <w:rsid w:val="003502D9"/>
    <w:rsid w:val="003630CD"/>
    <w:rsid w:val="00365A10"/>
    <w:rsid w:val="003674D8"/>
    <w:rsid w:val="00375EFC"/>
    <w:rsid w:val="00383D3A"/>
    <w:rsid w:val="003A0772"/>
    <w:rsid w:val="003A4CC3"/>
    <w:rsid w:val="003A5AFA"/>
    <w:rsid w:val="003A66FF"/>
    <w:rsid w:val="003B092F"/>
    <w:rsid w:val="003B0FB6"/>
    <w:rsid w:val="003B2436"/>
    <w:rsid w:val="003B443C"/>
    <w:rsid w:val="003B67F8"/>
    <w:rsid w:val="003C279C"/>
    <w:rsid w:val="003C2C5C"/>
    <w:rsid w:val="003E3783"/>
    <w:rsid w:val="003E4124"/>
    <w:rsid w:val="003F0312"/>
    <w:rsid w:val="003F3DDA"/>
    <w:rsid w:val="00401000"/>
    <w:rsid w:val="00402B07"/>
    <w:rsid w:val="004060BA"/>
    <w:rsid w:val="004060E2"/>
    <w:rsid w:val="00410B23"/>
    <w:rsid w:val="00427C38"/>
    <w:rsid w:val="004301BB"/>
    <w:rsid w:val="00431758"/>
    <w:rsid w:val="00432794"/>
    <w:rsid w:val="00432C33"/>
    <w:rsid w:val="00443945"/>
    <w:rsid w:val="00450D85"/>
    <w:rsid w:val="00467615"/>
    <w:rsid w:val="00483734"/>
    <w:rsid w:val="004902AC"/>
    <w:rsid w:val="00493234"/>
    <w:rsid w:val="00497CE0"/>
    <w:rsid w:val="004A2310"/>
    <w:rsid w:val="004A474F"/>
    <w:rsid w:val="004B3F64"/>
    <w:rsid w:val="004C0686"/>
    <w:rsid w:val="004C6941"/>
    <w:rsid w:val="004D6AB5"/>
    <w:rsid w:val="004E0785"/>
    <w:rsid w:val="004E64F7"/>
    <w:rsid w:val="004F0009"/>
    <w:rsid w:val="004F65DB"/>
    <w:rsid w:val="00505056"/>
    <w:rsid w:val="005167E3"/>
    <w:rsid w:val="0051685F"/>
    <w:rsid w:val="0052083A"/>
    <w:rsid w:val="00523FB3"/>
    <w:rsid w:val="00527702"/>
    <w:rsid w:val="00534497"/>
    <w:rsid w:val="00545541"/>
    <w:rsid w:val="00547FB4"/>
    <w:rsid w:val="00550ACD"/>
    <w:rsid w:val="005520CB"/>
    <w:rsid w:val="00554763"/>
    <w:rsid w:val="00560EF6"/>
    <w:rsid w:val="00561644"/>
    <w:rsid w:val="00571BC5"/>
    <w:rsid w:val="0058223A"/>
    <w:rsid w:val="00585B81"/>
    <w:rsid w:val="00586A4F"/>
    <w:rsid w:val="0059195B"/>
    <w:rsid w:val="005A45D3"/>
    <w:rsid w:val="005B46B0"/>
    <w:rsid w:val="005B48E5"/>
    <w:rsid w:val="005D22FB"/>
    <w:rsid w:val="005D2BFA"/>
    <w:rsid w:val="005D303A"/>
    <w:rsid w:val="005D3464"/>
    <w:rsid w:val="005D460A"/>
    <w:rsid w:val="005E1059"/>
    <w:rsid w:val="005E1208"/>
    <w:rsid w:val="005F1CE9"/>
    <w:rsid w:val="0061180D"/>
    <w:rsid w:val="00614C68"/>
    <w:rsid w:val="006236CC"/>
    <w:rsid w:val="00624A22"/>
    <w:rsid w:val="00626744"/>
    <w:rsid w:val="00633D3B"/>
    <w:rsid w:val="00641D0E"/>
    <w:rsid w:val="00643D84"/>
    <w:rsid w:val="00645A1F"/>
    <w:rsid w:val="00647B3A"/>
    <w:rsid w:val="00650A1E"/>
    <w:rsid w:val="0065200A"/>
    <w:rsid w:val="0065224E"/>
    <w:rsid w:val="0065466A"/>
    <w:rsid w:val="006567C4"/>
    <w:rsid w:val="00657138"/>
    <w:rsid w:val="00661CCE"/>
    <w:rsid w:val="00666E0E"/>
    <w:rsid w:val="0067015C"/>
    <w:rsid w:val="00691C43"/>
    <w:rsid w:val="00696833"/>
    <w:rsid w:val="00696B71"/>
    <w:rsid w:val="0069726E"/>
    <w:rsid w:val="00697D81"/>
    <w:rsid w:val="006A599F"/>
    <w:rsid w:val="006C1F72"/>
    <w:rsid w:val="006C55B9"/>
    <w:rsid w:val="006D6D99"/>
    <w:rsid w:val="006D7153"/>
    <w:rsid w:val="006D7FBC"/>
    <w:rsid w:val="006E2CD5"/>
    <w:rsid w:val="006E4838"/>
    <w:rsid w:val="006E5AAB"/>
    <w:rsid w:val="006F4AA3"/>
    <w:rsid w:val="006F7948"/>
    <w:rsid w:val="00700999"/>
    <w:rsid w:val="00702F71"/>
    <w:rsid w:val="00732246"/>
    <w:rsid w:val="007351DE"/>
    <w:rsid w:val="00750D6A"/>
    <w:rsid w:val="00766A1A"/>
    <w:rsid w:val="00772640"/>
    <w:rsid w:val="00775757"/>
    <w:rsid w:val="00775FCB"/>
    <w:rsid w:val="007803B7"/>
    <w:rsid w:val="00780429"/>
    <w:rsid w:val="00783747"/>
    <w:rsid w:val="007873B5"/>
    <w:rsid w:val="007945A4"/>
    <w:rsid w:val="00794D89"/>
    <w:rsid w:val="007952A3"/>
    <w:rsid w:val="00797B36"/>
    <w:rsid w:val="007A4F87"/>
    <w:rsid w:val="007A752D"/>
    <w:rsid w:val="007B6C7B"/>
    <w:rsid w:val="007C2D3A"/>
    <w:rsid w:val="007C573F"/>
    <w:rsid w:val="007D118E"/>
    <w:rsid w:val="007E211A"/>
    <w:rsid w:val="007F0D31"/>
    <w:rsid w:val="007F2047"/>
    <w:rsid w:val="007F6AB3"/>
    <w:rsid w:val="00802462"/>
    <w:rsid w:val="00803B1F"/>
    <w:rsid w:val="0080405F"/>
    <w:rsid w:val="008044DE"/>
    <w:rsid w:val="0081238C"/>
    <w:rsid w:val="00817714"/>
    <w:rsid w:val="00817A05"/>
    <w:rsid w:val="008209A5"/>
    <w:rsid w:val="0083095F"/>
    <w:rsid w:val="00835594"/>
    <w:rsid w:val="0084049C"/>
    <w:rsid w:val="00842BE5"/>
    <w:rsid w:val="008472A2"/>
    <w:rsid w:val="00850BA2"/>
    <w:rsid w:val="00857DD5"/>
    <w:rsid w:val="00860017"/>
    <w:rsid w:val="00862F1F"/>
    <w:rsid w:val="00863CA8"/>
    <w:rsid w:val="0086639A"/>
    <w:rsid w:val="00873339"/>
    <w:rsid w:val="008733F2"/>
    <w:rsid w:val="00882E35"/>
    <w:rsid w:val="00893AE1"/>
    <w:rsid w:val="008965DD"/>
    <w:rsid w:val="008A473A"/>
    <w:rsid w:val="008B0F01"/>
    <w:rsid w:val="008B7828"/>
    <w:rsid w:val="008C7CCF"/>
    <w:rsid w:val="008D015A"/>
    <w:rsid w:val="008D4EF0"/>
    <w:rsid w:val="008F07A5"/>
    <w:rsid w:val="008F1AAF"/>
    <w:rsid w:val="00903760"/>
    <w:rsid w:val="009053E0"/>
    <w:rsid w:val="00911E4A"/>
    <w:rsid w:val="009158B5"/>
    <w:rsid w:val="00923ACC"/>
    <w:rsid w:val="00934A82"/>
    <w:rsid w:val="00942CAC"/>
    <w:rsid w:val="009435E1"/>
    <w:rsid w:val="00957C7C"/>
    <w:rsid w:val="0096761C"/>
    <w:rsid w:val="00972EE8"/>
    <w:rsid w:val="00974AE4"/>
    <w:rsid w:val="009777EB"/>
    <w:rsid w:val="00980D23"/>
    <w:rsid w:val="00991EA6"/>
    <w:rsid w:val="00994430"/>
    <w:rsid w:val="00994E8D"/>
    <w:rsid w:val="00996F83"/>
    <w:rsid w:val="009A2835"/>
    <w:rsid w:val="009B3803"/>
    <w:rsid w:val="009B69F5"/>
    <w:rsid w:val="009C0885"/>
    <w:rsid w:val="009C4904"/>
    <w:rsid w:val="009C5C4D"/>
    <w:rsid w:val="009D09F3"/>
    <w:rsid w:val="009D3C40"/>
    <w:rsid w:val="009E2A95"/>
    <w:rsid w:val="009E433F"/>
    <w:rsid w:val="009E6490"/>
    <w:rsid w:val="009E7573"/>
    <w:rsid w:val="009F100C"/>
    <w:rsid w:val="009F76EA"/>
    <w:rsid w:val="00A03C3E"/>
    <w:rsid w:val="00A121EB"/>
    <w:rsid w:val="00A177FD"/>
    <w:rsid w:val="00A22507"/>
    <w:rsid w:val="00A271B3"/>
    <w:rsid w:val="00A3461F"/>
    <w:rsid w:val="00A35C1C"/>
    <w:rsid w:val="00A41F06"/>
    <w:rsid w:val="00A42D19"/>
    <w:rsid w:val="00A5000D"/>
    <w:rsid w:val="00A50EDA"/>
    <w:rsid w:val="00A513CB"/>
    <w:rsid w:val="00A51C06"/>
    <w:rsid w:val="00A54A00"/>
    <w:rsid w:val="00A64BB2"/>
    <w:rsid w:val="00A67125"/>
    <w:rsid w:val="00A77C2D"/>
    <w:rsid w:val="00A819DD"/>
    <w:rsid w:val="00A8241F"/>
    <w:rsid w:val="00A841BF"/>
    <w:rsid w:val="00A903F6"/>
    <w:rsid w:val="00A92BAB"/>
    <w:rsid w:val="00A92EC4"/>
    <w:rsid w:val="00A95723"/>
    <w:rsid w:val="00AA035B"/>
    <w:rsid w:val="00AA3951"/>
    <w:rsid w:val="00AA4E6D"/>
    <w:rsid w:val="00AA6F5A"/>
    <w:rsid w:val="00AB0629"/>
    <w:rsid w:val="00AB0EE5"/>
    <w:rsid w:val="00AD6F53"/>
    <w:rsid w:val="00AD7B94"/>
    <w:rsid w:val="00AE0FC4"/>
    <w:rsid w:val="00AE29BA"/>
    <w:rsid w:val="00AE3026"/>
    <w:rsid w:val="00AF0BD6"/>
    <w:rsid w:val="00B00D66"/>
    <w:rsid w:val="00B06404"/>
    <w:rsid w:val="00B068CD"/>
    <w:rsid w:val="00B10DAF"/>
    <w:rsid w:val="00B12085"/>
    <w:rsid w:val="00B14E25"/>
    <w:rsid w:val="00B15A4B"/>
    <w:rsid w:val="00B1784A"/>
    <w:rsid w:val="00B25D3A"/>
    <w:rsid w:val="00B43C87"/>
    <w:rsid w:val="00B466F0"/>
    <w:rsid w:val="00B53931"/>
    <w:rsid w:val="00B55E67"/>
    <w:rsid w:val="00B60BA3"/>
    <w:rsid w:val="00B62EF4"/>
    <w:rsid w:val="00B64196"/>
    <w:rsid w:val="00B7107B"/>
    <w:rsid w:val="00B81986"/>
    <w:rsid w:val="00B82ADC"/>
    <w:rsid w:val="00B831F1"/>
    <w:rsid w:val="00B92910"/>
    <w:rsid w:val="00B96D13"/>
    <w:rsid w:val="00B97E32"/>
    <w:rsid w:val="00BA3689"/>
    <w:rsid w:val="00BA52CA"/>
    <w:rsid w:val="00BA5996"/>
    <w:rsid w:val="00BB0288"/>
    <w:rsid w:val="00BB10C4"/>
    <w:rsid w:val="00BB1758"/>
    <w:rsid w:val="00BC31D4"/>
    <w:rsid w:val="00BF03EE"/>
    <w:rsid w:val="00BF6EFF"/>
    <w:rsid w:val="00C00BBC"/>
    <w:rsid w:val="00C03631"/>
    <w:rsid w:val="00C05794"/>
    <w:rsid w:val="00C07DC4"/>
    <w:rsid w:val="00C153B7"/>
    <w:rsid w:val="00C15A64"/>
    <w:rsid w:val="00C20414"/>
    <w:rsid w:val="00C2301A"/>
    <w:rsid w:val="00C251F3"/>
    <w:rsid w:val="00C260CF"/>
    <w:rsid w:val="00C263C1"/>
    <w:rsid w:val="00C30E2E"/>
    <w:rsid w:val="00C3167F"/>
    <w:rsid w:val="00C422F7"/>
    <w:rsid w:val="00C4510E"/>
    <w:rsid w:val="00C47F5A"/>
    <w:rsid w:val="00C54298"/>
    <w:rsid w:val="00C6169B"/>
    <w:rsid w:val="00C7333C"/>
    <w:rsid w:val="00C77063"/>
    <w:rsid w:val="00C854A0"/>
    <w:rsid w:val="00C96C68"/>
    <w:rsid w:val="00C97542"/>
    <w:rsid w:val="00CC2A43"/>
    <w:rsid w:val="00CC4312"/>
    <w:rsid w:val="00CC7A58"/>
    <w:rsid w:val="00CD2D19"/>
    <w:rsid w:val="00CD7196"/>
    <w:rsid w:val="00CE6E89"/>
    <w:rsid w:val="00CF076A"/>
    <w:rsid w:val="00CF6048"/>
    <w:rsid w:val="00D04645"/>
    <w:rsid w:val="00D15F8E"/>
    <w:rsid w:val="00D20367"/>
    <w:rsid w:val="00D219AB"/>
    <w:rsid w:val="00D32F50"/>
    <w:rsid w:val="00D331CC"/>
    <w:rsid w:val="00D36B99"/>
    <w:rsid w:val="00D40455"/>
    <w:rsid w:val="00D443BB"/>
    <w:rsid w:val="00D46697"/>
    <w:rsid w:val="00D50BE3"/>
    <w:rsid w:val="00D511E1"/>
    <w:rsid w:val="00D51655"/>
    <w:rsid w:val="00D518A5"/>
    <w:rsid w:val="00D519A8"/>
    <w:rsid w:val="00D54547"/>
    <w:rsid w:val="00D658C5"/>
    <w:rsid w:val="00D70895"/>
    <w:rsid w:val="00D72524"/>
    <w:rsid w:val="00D728A7"/>
    <w:rsid w:val="00D7448A"/>
    <w:rsid w:val="00D7569C"/>
    <w:rsid w:val="00D76DE4"/>
    <w:rsid w:val="00D82402"/>
    <w:rsid w:val="00D83E21"/>
    <w:rsid w:val="00D87CC8"/>
    <w:rsid w:val="00D97C59"/>
    <w:rsid w:val="00DA2580"/>
    <w:rsid w:val="00DA75FD"/>
    <w:rsid w:val="00DB32D2"/>
    <w:rsid w:val="00DC1F77"/>
    <w:rsid w:val="00DC2ACD"/>
    <w:rsid w:val="00DD1029"/>
    <w:rsid w:val="00DD594B"/>
    <w:rsid w:val="00DD713A"/>
    <w:rsid w:val="00DD7F53"/>
    <w:rsid w:val="00DE28BC"/>
    <w:rsid w:val="00DE2E7E"/>
    <w:rsid w:val="00DF5061"/>
    <w:rsid w:val="00DF533D"/>
    <w:rsid w:val="00E02123"/>
    <w:rsid w:val="00E0563D"/>
    <w:rsid w:val="00E10441"/>
    <w:rsid w:val="00E11BBF"/>
    <w:rsid w:val="00E12710"/>
    <w:rsid w:val="00E1363E"/>
    <w:rsid w:val="00E144B7"/>
    <w:rsid w:val="00E17511"/>
    <w:rsid w:val="00E17CA2"/>
    <w:rsid w:val="00E2145E"/>
    <w:rsid w:val="00E400E0"/>
    <w:rsid w:val="00E411A8"/>
    <w:rsid w:val="00E469BC"/>
    <w:rsid w:val="00E47712"/>
    <w:rsid w:val="00E552CD"/>
    <w:rsid w:val="00E70EC6"/>
    <w:rsid w:val="00E74A96"/>
    <w:rsid w:val="00E74DE2"/>
    <w:rsid w:val="00E82997"/>
    <w:rsid w:val="00E82B55"/>
    <w:rsid w:val="00E95810"/>
    <w:rsid w:val="00E97AD5"/>
    <w:rsid w:val="00EA0CC6"/>
    <w:rsid w:val="00EB01D6"/>
    <w:rsid w:val="00EB50E0"/>
    <w:rsid w:val="00EC1801"/>
    <w:rsid w:val="00EC2EE0"/>
    <w:rsid w:val="00EC31F8"/>
    <w:rsid w:val="00EC7B4A"/>
    <w:rsid w:val="00EE0066"/>
    <w:rsid w:val="00EE23E8"/>
    <w:rsid w:val="00EE44CD"/>
    <w:rsid w:val="00EF2C71"/>
    <w:rsid w:val="00F00094"/>
    <w:rsid w:val="00F02527"/>
    <w:rsid w:val="00F03791"/>
    <w:rsid w:val="00F12882"/>
    <w:rsid w:val="00F265AE"/>
    <w:rsid w:val="00F26913"/>
    <w:rsid w:val="00F35B7A"/>
    <w:rsid w:val="00F547E8"/>
    <w:rsid w:val="00F56376"/>
    <w:rsid w:val="00F633DF"/>
    <w:rsid w:val="00F643AF"/>
    <w:rsid w:val="00F66671"/>
    <w:rsid w:val="00F7619E"/>
    <w:rsid w:val="00F84B36"/>
    <w:rsid w:val="00F87EA7"/>
    <w:rsid w:val="00F9292B"/>
    <w:rsid w:val="00FA174F"/>
    <w:rsid w:val="00FB62D0"/>
    <w:rsid w:val="00FC1668"/>
    <w:rsid w:val="00FC1F06"/>
    <w:rsid w:val="00FC62D1"/>
    <w:rsid w:val="00FD03AD"/>
    <w:rsid w:val="00FD1F1E"/>
    <w:rsid w:val="00FD1F58"/>
    <w:rsid w:val="00FD7436"/>
    <w:rsid w:val="00FE0225"/>
    <w:rsid w:val="00FE53B3"/>
    <w:rsid w:val="00FF0597"/>
    <w:rsid w:val="00FF116A"/>
    <w:rsid w:val="00FF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17E0219"/>
  <w15:docId w15:val="{C2F24E6F-365D-41E8-A0DA-23EE09E02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76A"/>
    <w:rPr>
      <w:rFonts w:ascii="Times New Roman" w:eastAsia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Left0cm">
    <w:name w:val="Style Left:  0 cm"/>
    <w:basedOn w:val="Normal"/>
    <w:uiPriority w:val="99"/>
    <w:rsid w:val="0017576A"/>
    <w:pPr>
      <w:spacing w:before="120"/>
      <w:jc w:val="both"/>
    </w:pPr>
    <w:rPr>
      <w:rFonts w:ascii="Arial" w:hAnsi="Arial"/>
      <w:sz w:val="22"/>
      <w:szCs w:val="20"/>
    </w:rPr>
  </w:style>
  <w:style w:type="paragraph" w:customStyle="1" w:styleId="default">
    <w:name w:val="default"/>
    <w:basedOn w:val="Normal"/>
    <w:uiPriority w:val="99"/>
    <w:rsid w:val="0017576A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5D2B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D2BFA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5D2B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D2BFA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D2B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2BF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5278"/>
    <w:pPr>
      <w:ind w:left="720"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rsid w:val="001C7B03"/>
    <w:rPr>
      <w:rFonts w:cs="Times New Roman"/>
      <w:sz w:val="16"/>
      <w:szCs w:val="16"/>
    </w:rPr>
  </w:style>
  <w:style w:type="character" w:styleId="Strong">
    <w:name w:val="Strong"/>
    <w:basedOn w:val="DefaultParagraphFont"/>
    <w:uiPriority w:val="99"/>
    <w:qFormat/>
    <w:locked/>
    <w:rsid w:val="001C7B03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957C7C"/>
    <w:pPr>
      <w:spacing w:before="100" w:beforeAutospacing="1" w:after="100" w:afterAutospacing="1"/>
    </w:pPr>
    <w:rPr>
      <w:lang w:val="en-ZA" w:eastAsia="en-ZA"/>
    </w:rPr>
  </w:style>
  <w:style w:type="paragraph" w:styleId="CommentText">
    <w:name w:val="annotation text"/>
    <w:basedOn w:val="Normal"/>
    <w:link w:val="CommentTextChar"/>
    <w:uiPriority w:val="99"/>
    <w:semiHidden/>
    <w:rsid w:val="00645A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7175D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45A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7175D"/>
    <w:rPr>
      <w:rFonts w:ascii="Times New Roman" w:hAnsi="Times New Roman" w:cs="Times New Roman"/>
      <w:b/>
      <w:bCs/>
      <w:sz w:val="20"/>
      <w:szCs w:val="20"/>
    </w:rPr>
  </w:style>
  <w:style w:type="character" w:customStyle="1" w:styleId="body1">
    <w:name w:val="body1"/>
    <w:basedOn w:val="DefaultParagraphFont"/>
    <w:rsid w:val="00B53931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BodyTextIndent">
    <w:name w:val="Body Text Indent"/>
    <w:basedOn w:val="Normal"/>
    <w:link w:val="BodyTextIndentChar"/>
    <w:uiPriority w:val="99"/>
    <w:rsid w:val="00E1363E"/>
    <w:pPr>
      <w:ind w:left="270"/>
    </w:pPr>
    <w:rPr>
      <w:rFonts w:eastAsia="SimSun"/>
      <w:szCs w:val="20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1363E"/>
    <w:rPr>
      <w:rFonts w:ascii="Times New Roman" w:eastAsia="SimSun" w:hAnsi="Times New Roman"/>
      <w:sz w:val="24"/>
    </w:rPr>
  </w:style>
  <w:style w:type="paragraph" w:customStyle="1" w:styleId="NoSpacing1">
    <w:name w:val="No Spacing1"/>
    <w:link w:val="NoSpacingChar"/>
    <w:uiPriority w:val="1"/>
    <w:qFormat/>
    <w:rsid w:val="008044DE"/>
    <w:rPr>
      <w:lang w:val="en-GB" w:eastAsia="en-ZA"/>
    </w:rPr>
  </w:style>
  <w:style w:type="character" w:customStyle="1" w:styleId="NoSpacingChar">
    <w:name w:val="No Spacing Char"/>
    <w:link w:val="NoSpacing1"/>
    <w:uiPriority w:val="1"/>
    <w:rsid w:val="008044DE"/>
    <w:rPr>
      <w:lang w:val="en-GB"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95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C54DF4-C4E8-42B9-82EC-0F1A089F9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G:\Eworking\HCAS\Client\Action Aid\IPE Project\Client Draft\Job Descriptions\AAI JD_SLT_Operations Director - MERCER VERSION.docx</vt:lpstr>
    </vt:vector>
  </TitlesOfParts>
  <Company>Accenture</Company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G:\Eworking\HCAS\Client\Action Aid\IPE Project\Client Draft\Job Descriptions\AAI JD_SLT_Operations Director - MERCER VERSION.docx</dc:title>
  <dc:creator>Rufaro C. Machakaire</dc:creator>
  <cp:lastModifiedBy>Rufaro C. Machakaire</cp:lastModifiedBy>
  <cp:revision>2</cp:revision>
  <dcterms:created xsi:type="dcterms:W3CDTF">2025-05-07T13:01:00Z</dcterms:created>
  <dcterms:modified xsi:type="dcterms:W3CDTF">2025-05-07T13:01:00Z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nitials">
    <vt:lpwstr/>
  </property>
</Properties>
</file>